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6CA5" w14:textId="77777777" w:rsidR="004066A4" w:rsidRDefault="004066A4" w:rsidP="004066A4">
      <w:pPr>
        <w:rPr>
          <w:rFonts w:ascii="Aptos" w:hAnsi="Aptos"/>
          <w:b/>
          <w:bCs/>
          <w:lang w:val="sl-SI"/>
        </w:rPr>
      </w:pPr>
      <w:proofErr w:type="spellStart"/>
      <w:r w:rsidRPr="005F156E">
        <w:rPr>
          <w:rFonts w:ascii="Aptos" w:hAnsi="Aptos"/>
          <w:b/>
          <w:bCs/>
          <w:lang w:val="sl-SI"/>
        </w:rPr>
        <w:t>Lorem</w:t>
      </w:r>
      <w:proofErr w:type="spellEnd"/>
      <w:r w:rsidRPr="005F156E">
        <w:rPr>
          <w:rFonts w:ascii="Aptos" w:hAnsi="Aptos"/>
          <w:b/>
          <w:bCs/>
          <w:lang w:val="sl-SI"/>
        </w:rPr>
        <w:t xml:space="preserve"> </w:t>
      </w:r>
      <w:proofErr w:type="spellStart"/>
      <w:r w:rsidRPr="005F156E">
        <w:rPr>
          <w:rFonts w:ascii="Aptos" w:hAnsi="Aptos"/>
          <w:b/>
          <w:bCs/>
          <w:lang w:val="sl-SI"/>
        </w:rPr>
        <w:t>ipsum</w:t>
      </w:r>
      <w:proofErr w:type="spellEnd"/>
      <w:r w:rsidRPr="005F156E">
        <w:rPr>
          <w:rFonts w:ascii="Aptos" w:hAnsi="Aptos"/>
          <w:b/>
          <w:bCs/>
          <w:lang w:val="sl-SI"/>
        </w:rPr>
        <w:t xml:space="preserve"> </w:t>
      </w:r>
      <w:proofErr w:type="spellStart"/>
      <w:r w:rsidRPr="005F156E">
        <w:rPr>
          <w:rFonts w:ascii="Aptos" w:hAnsi="Aptos"/>
          <w:b/>
          <w:bCs/>
          <w:lang w:val="sl-SI"/>
        </w:rPr>
        <w:t>dolor</w:t>
      </w:r>
      <w:proofErr w:type="spellEnd"/>
      <w:r w:rsidRPr="005F156E">
        <w:rPr>
          <w:rFonts w:ascii="Aptos" w:hAnsi="Aptos"/>
          <w:b/>
          <w:bCs/>
          <w:lang w:val="sl-SI"/>
        </w:rPr>
        <w:t xml:space="preserve"> sit </w:t>
      </w:r>
      <w:proofErr w:type="spellStart"/>
      <w:r w:rsidRPr="005F156E">
        <w:rPr>
          <w:rFonts w:ascii="Aptos" w:hAnsi="Aptos"/>
          <w:b/>
          <w:bCs/>
          <w:lang w:val="sl-SI"/>
        </w:rPr>
        <w:t>amet</w:t>
      </w:r>
      <w:proofErr w:type="spellEnd"/>
    </w:p>
    <w:p w14:paraId="2F7BC5AB" w14:textId="77777777" w:rsidR="004066A4" w:rsidRDefault="004066A4" w:rsidP="002207F7">
      <w:pPr>
        <w:tabs>
          <w:tab w:val="right" w:pos="9072"/>
        </w:tabs>
        <w:rPr>
          <w:rFonts w:ascii="Aptos" w:hAnsi="Aptos"/>
          <w:lang w:val="sl-SI"/>
        </w:rPr>
      </w:pPr>
      <w:r w:rsidRPr="005F156E">
        <w:rPr>
          <w:rFonts w:ascii="Aptos" w:hAnsi="Aptos"/>
          <w:lang w:val="sl-SI"/>
        </w:rPr>
        <w:t xml:space="preserve">Sed non </w:t>
      </w:r>
      <w:proofErr w:type="spellStart"/>
      <w:r w:rsidRPr="005F156E">
        <w:rPr>
          <w:rFonts w:ascii="Aptos" w:hAnsi="Aptos"/>
          <w:lang w:val="sl-SI"/>
        </w:rPr>
        <w:t>risus</w:t>
      </w:r>
      <w:proofErr w:type="spellEnd"/>
      <w:r w:rsidRPr="005F156E">
        <w:rPr>
          <w:rFonts w:ascii="Aptos" w:hAnsi="Aptos"/>
          <w:lang w:val="sl-SI"/>
        </w:rPr>
        <w:t xml:space="preserve">. </w:t>
      </w:r>
      <w:proofErr w:type="spellStart"/>
      <w:r w:rsidRPr="005F156E">
        <w:rPr>
          <w:rFonts w:ascii="Aptos" w:hAnsi="Aptos"/>
          <w:lang w:val="sl-SI"/>
        </w:rPr>
        <w:t>Suspendisse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lectus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tortor</w:t>
      </w:r>
      <w:proofErr w:type="spellEnd"/>
      <w:r w:rsidRPr="005F156E">
        <w:rPr>
          <w:rFonts w:ascii="Aptos" w:hAnsi="Aptos"/>
          <w:lang w:val="sl-SI"/>
        </w:rPr>
        <w:t>,</w:t>
      </w:r>
      <w:r>
        <w:rPr>
          <w:rFonts w:ascii="Aptos" w:hAnsi="Aptos"/>
          <w:lang w:val="sl-SI"/>
        </w:rPr>
        <w:br/>
      </w:r>
      <w:proofErr w:type="spellStart"/>
      <w:r w:rsidRPr="005F156E">
        <w:rPr>
          <w:rFonts w:ascii="Aptos" w:hAnsi="Aptos"/>
          <w:lang w:val="sl-SI"/>
        </w:rPr>
        <w:t>dignissim</w:t>
      </w:r>
      <w:proofErr w:type="spellEnd"/>
      <w:r w:rsidRPr="005F156E">
        <w:rPr>
          <w:rFonts w:ascii="Aptos" w:hAnsi="Aptos"/>
          <w:lang w:val="sl-SI"/>
        </w:rPr>
        <w:t xml:space="preserve"> sit </w:t>
      </w:r>
      <w:proofErr w:type="spellStart"/>
      <w:r w:rsidRPr="005F156E">
        <w:rPr>
          <w:rFonts w:ascii="Aptos" w:hAnsi="Aptos"/>
          <w:lang w:val="sl-SI"/>
        </w:rPr>
        <w:t>amet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adipiscing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nec</w:t>
      </w:r>
      <w:proofErr w:type="spellEnd"/>
      <w:r w:rsidR="00797FCD">
        <w:rPr>
          <w:rFonts w:ascii="Aptos" w:hAnsi="Aptos"/>
          <w:lang w:val="sl-SI"/>
        </w:rPr>
        <w:tab/>
      </w:r>
      <w:r>
        <w:rPr>
          <w:rFonts w:ascii="Aptos" w:hAnsi="Aptos"/>
          <w:lang w:val="sl-SI"/>
        </w:rPr>
        <w:t>22. 12. 2025</w:t>
      </w:r>
    </w:p>
    <w:p w14:paraId="3A5AEECA" w14:textId="77777777" w:rsidR="00B81FC8" w:rsidRDefault="00B81FC8">
      <w:pPr>
        <w:rPr>
          <w:lang w:val="sl-SI"/>
        </w:rPr>
      </w:pPr>
    </w:p>
    <w:p w14:paraId="4D8781AA" w14:textId="77777777" w:rsidR="009C3A61" w:rsidRDefault="009C3A61">
      <w:pPr>
        <w:rPr>
          <w:lang w:val="sl-SI"/>
        </w:rPr>
      </w:pPr>
    </w:p>
    <w:p w14:paraId="62863F22" w14:textId="77777777" w:rsidR="004B2CD4" w:rsidRDefault="004B2CD4" w:rsidP="009C3A61">
      <w:pPr>
        <w:rPr>
          <w:lang w:val="sl-SI"/>
        </w:rPr>
      </w:pPr>
    </w:p>
    <w:p w14:paraId="5330D62A" w14:textId="77777777" w:rsidR="009C3A61" w:rsidRDefault="009C3A61" w:rsidP="009C3A61">
      <w:pPr>
        <w:rPr>
          <w:lang w:val="sl-SI"/>
        </w:rPr>
      </w:pPr>
      <w:r w:rsidRPr="009C3A61">
        <w:rPr>
          <w:lang w:val="sl-SI"/>
        </w:rPr>
        <w:t xml:space="preserve">Ut </w:t>
      </w:r>
      <w:proofErr w:type="spellStart"/>
      <w:r w:rsidRPr="009C3A61">
        <w:rPr>
          <w:lang w:val="sl-SI"/>
        </w:rPr>
        <w:t>velit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mauris</w:t>
      </w:r>
      <w:proofErr w:type="spellEnd"/>
      <w:r w:rsidRPr="009C3A61">
        <w:rPr>
          <w:lang w:val="sl-SI"/>
        </w:rPr>
        <w:t>,</w:t>
      </w:r>
    </w:p>
    <w:p w14:paraId="1394E8CB" w14:textId="77777777" w:rsidR="009C3A61" w:rsidRPr="009C3A61" w:rsidRDefault="009C3A61" w:rsidP="009C3A61">
      <w:pPr>
        <w:rPr>
          <w:lang w:val="sl-SI"/>
        </w:rPr>
      </w:pPr>
      <w:proofErr w:type="spellStart"/>
      <w:r w:rsidRPr="009C3A61">
        <w:rPr>
          <w:lang w:val="sl-SI"/>
        </w:rPr>
        <w:t>egestas</w:t>
      </w:r>
      <w:proofErr w:type="spellEnd"/>
      <w:r w:rsidRPr="009C3A61">
        <w:rPr>
          <w:lang w:val="sl-SI"/>
        </w:rPr>
        <w:t xml:space="preserve"> sed, </w:t>
      </w:r>
      <w:proofErr w:type="spellStart"/>
      <w:r w:rsidRPr="009C3A61">
        <w:rPr>
          <w:lang w:val="sl-SI"/>
        </w:rPr>
        <w:t>gravida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nec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ornare</w:t>
      </w:r>
      <w:proofErr w:type="spellEnd"/>
      <w:r w:rsidRPr="009C3A61">
        <w:rPr>
          <w:lang w:val="sl-SI"/>
        </w:rPr>
        <w:t xml:space="preserve"> ut, mi. </w:t>
      </w:r>
      <w:proofErr w:type="spellStart"/>
      <w:r w:rsidRPr="009C3A61">
        <w:rPr>
          <w:lang w:val="sl-SI"/>
        </w:rPr>
        <w:t>Aenean</w:t>
      </w:r>
      <w:proofErr w:type="spellEnd"/>
      <w:r w:rsidRPr="009C3A61">
        <w:rPr>
          <w:lang w:val="sl-SI"/>
        </w:rPr>
        <w:t xml:space="preserve"> ut </w:t>
      </w:r>
      <w:proofErr w:type="spellStart"/>
      <w:r w:rsidRPr="009C3A61">
        <w:rPr>
          <w:lang w:val="sl-SI"/>
        </w:rPr>
        <w:t>orci</w:t>
      </w:r>
      <w:proofErr w:type="spellEnd"/>
      <w:r w:rsidRPr="009C3A61">
        <w:rPr>
          <w:lang w:val="sl-SI"/>
        </w:rPr>
        <w:t xml:space="preserve"> vel </w:t>
      </w:r>
      <w:proofErr w:type="spellStart"/>
      <w:r w:rsidRPr="009C3A61">
        <w:rPr>
          <w:lang w:val="sl-SI"/>
        </w:rPr>
        <w:t>massa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suscipit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pulvinar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Nulla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sollicitudin</w:t>
      </w:r>
      <w:proofErr w:type="spellEnd"/>
      <w:r w:rsidRPr="009C3A61">
        <w:rPr>
          <w:lang w:val="sl-SI"/>
        </w:rPr>
        <w:t>.</w:t>
      </w:r>
      <w:r w:rsidRPr="009C3A61">
        <w:rPr>
          <w:lang w:val="sl-SI"/>
        </w:rPr>
        <w:br/>
        <w:t xml:space="preserve">Fusce </w:t>
      </w:r>
      <w:proofErr w:type="spellStart"/>
      <w:r w:rsidRPr="009C3A61">
        <w:rPr>
          <w:lang w:val="sl-SI"/>
        </w:rPr>
        <w:t>varius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ligula</w:t>
      </w:r>
      <w:proofErr w:type="spellEnd"/>
      <w:r w:rsidRPr="009C3A61">
        <w:rPr>
          <w:lang w:val="sl-SI"/>
        </w:rPr>
        <w:t xml:space="preserve"> non </w:t>
      </w:r>
      <w:proofErr w:type="spellStart"/>
      <w:r w:rsidRPr="009C3A61">
        <w:rPr>
          <w:lang w:val="sl-SI"/>
        </w:rPr>
        <w:t>tempus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aliquam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nunc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turpis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ullamcorper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nibh</w:t>
      </w:r>
      <w:proofErr w:type="spellEnd"/>
      <w:r w:rsidRPr="009C3A61">
        <w:rPr>
          <w:lang w:val="sl-SI"/>
        </w:rPr>
        <w:t xml:space="preserve">, in </w:t>
      </w:r>
      <w:proofErr w:type="spellStart"/>
      <w:r w:rsidRPr="009C3A61">
        <w:rPr>
          <w:lang w:val="sl-SI"/>
        </w:rPr>
        <w:t>tempus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sapien</w:t>
      </w:r>
      <w:proofErr w:type="spellEnd"/>
      <w:r w:rsidRPr="009C3A61">
        <w:rPr>
          <w:lang w:val="sl-SI"/>
        </w:rPr>
        <w:t xml:space="preserve"> eros </w:t>
      </w:r>
      <w:proofErr w:type="spellStart"/>
      <w:r w:rsidRPr="009C3A61">
        <w:rPr>
          <w:lang w:val="sl-SI"/>
        </w:rPr>
        <w:t>vitae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ligula</w:t>
      </w:r>
      <w:proofErr w:type="spellEnd"/>
      <w:r w:rsidRPr="009C3A61">
        <w:rPr>
          <w:lang w:val="sl-SI"/>
        </w:rPr>
        <w:t>.</w:t>
      </w:r>
    </w:p>
    <w:p w14:paraId="52B37DED" w14:textId="77777777" w:rsidR="009C3A61" w:rsidRPr="009C3A61" w:rsidRDefault="009C3A61" w:rsidP="009C3A61">
      <w:pPr>
        <w:rPr>
          <w:lang w:val="sl-SI"/>
        </w:rPr>
      </w:pPr>
      <w:proofErr w:type="spellStart"/>
      <w:r w:rsidRPr="009C3A61">
        <w:rPr>
          <w:lang w:val="sl-SI"/>
        </w:rPr>
        <w:t>Pellentesque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rhoncus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nunc</w:t>
      </w:r>
      <w:proofErr w:type="spellEnd"/>
      <w:r w:rsidRPr="009C3A61">
        <w:rPr>
          <w:lang w:val="sl-SI"/>
        </w:rPr>
        <w:t xml:space="preserve"> et </w:t>
      </w:r>
      <w:proofErr w:type="spellStart"/>
      <w:r w:rsidRPr="009C3A61">
        <w:rPr>
          <w:lang w:val="sl-SI"/>
        </w:rPr>
        <w:t>augue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Integer</w:t>
      </w:r>
      <w:proofErr w:type="spellEnd"/>
      <w:r w:rsidRPr="009C3A61">
        <w:rPr>
          <w:lang w:val="sl-SI"/>
        </w:rPr>
        <w:t xml:space="preserve"> id </w:t>
      </w:r>
      <w:proofErr w:type="spellStart"/>
      <w:r w:rsidRPr="009C3A61">
        <w:rPr>
          <w:lang w:val="sl-SI"/>
        </w:rPr>
        <w:t>felis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Curabitur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aliquet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pellentesque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diam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Integer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quis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metus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vitae</w:t>
      </w:r>
      <w:proofErr w:type="spellEnd"/>
      <w:r w:rsidRPr="009C3A61">
        <w:rPr>
          <w:lang w:val="sl-SI"/>
        </w:rPr>
        <w:t xml:space="preserve"> elit </w:t>
      </w:r>
      <w:proofErr w:type="spellStart"/>
      <w:r w:rsidRPr="009C3A61">
        <w:rPr>
          <w:lang w:val="sl-SI"/>
        </w:rPr>
        <w:t>lobortis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egestas</w:t>
      </w:r>
      <w:proofErr w:type="spellEnd"/>
      <w:r w:rsidRPr="009C3A61">
        <w:rPr>
          <w:lang w:val="sl-SI"/>
        </w:rPr>
        <w:t>.</w:t>
      </w:r>
      <w:r w:rsidRPr="009C3A61">
        <w:rPr>
          <w:lang w:val="sl-SI"/>
        </w:rPr>
        <w:br/>
      </w:r>
      <w:proofErr w:type="spellStart"/>
      <w:r w:rsidRPr="009C3A61">
        <w:rPr>
          <w:lang w:val="sl-SI"/>
        </w:rPr>
        <w:t>Lorem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ipsum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dolor</w:t>
      </w:r>
      <w:proofErr w:type="spellEnd"/>
      <w:r w:rsidRPr="009C3A61">
        <w:rPr>
          <w:lang w:val="sl-SI"/>
        </w:rPr>
        <w:t xml:space="preserve"> sit </w:t>
      </w:r>
      <w:proofErr w:type="spellStart"/>
      <w:r w:rsidRPr="009C3A61">
        <w:rPr>
          <w:lang w:val="sl-SI"/>
        </w:rPr>
        <w:t>amet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consectetuer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adipiscing</w:t>
      </w:r>
      <w:proofErr w:type="spellEnd"/>
      <w:r w:rsidRPr="009C3A61">
        <w:rPr>
          <w:lang w:val="sl-SI"/>
        </w:rPr>
        <w:t xml:space="preserve"> elit.</w:t>
      </w:r>
    </w:p>
    <w:p w14:paraId="4AF2C031" w14:textId="77777777" w:rsidR="009C3A61" w:rsidRPr="009C3A61" w:rsidRDefault="009C3A61" w:rsidP="009C3A61">
      <w:pPr>
        <w:rPr>
          <w:lang w:val="sl-SI"/>
        </w:rPr>
      </w:pPr>
      <w:proofErr w:type="spellStart"/>
      <w:r w:rsidRPr="009C3A61">
        <w:rPr>
          <w:lang w:val="sl-SI"/>
        </w:rPr>
        <w:t>Morbi</w:t>
      </w:r>
      <w:proofErr w:type="spellEnd"/>
      <w:r w:rsidRPr="009C3A61">
        <w:rPr>
          <w:lang w:val="sl-SI"/>
        </w:rPr>
        <w:t xml:space="preserve"> vel </w:t>
      </w:r>
      <w:proofErr w:type="spellStart"/>
      <w:r w:rsidRPr="009C3A61">
        <w:rPr>
          <w:lang w:val="sl-SI"/>
        </w:rPr>
        <w:t>erat</w:t>
      </w:r>
      <w:proofErr w:type="spellEnd"/>
      <w:r w:rsidRPr="009C3A61">
        <w:rPr>
          <w:lang w:val="sl-SI"/>
        </w:rPr>
        <w:t xml:space="preserve"> non </w:t>
      </w:r>
      <w:proofErr w:type="spellStart"/>
      <w:r w:rsidRPr="009C3A61">
        <w:rPr>
          <w:lang w:val="sl-SI"/>
        </w:rPr>
        <w:t>mauris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convallis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vehicula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Nulla</w:t>
      </w:r>
      <w:proofErr w:type="spellEnd"/>
      <w:r w:rsidRPr="009C3A61">
        <w:rPr>
          <w:lang w:val="sl-SI"/>
        </w:rPr>
        <w:t xml:space="preserve"> et </w:t>
      </w:r>
      <w:proofErr w:type="spellStart"/>
      <w:r w:rsidRPr="009C3A61">
        <w:rPr>
          <w:lang w:val="sl-SI"/>
        </w:rPr>
        <w:t>sapien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Integer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tortor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tellus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aliquam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faucibus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convallis</w:t>
      </w:r>
      <w:proofErr w:type="spellEnd"/>
      <w:r w:rsidRPr="009C3A61">
        <w:rPr>
          <w:lang w:val="sl-SI"/>
        </w:rPr>
        <w:t xml:space="preserve"> id, </w:t>
      </w:r>
      <w:proofErr w:type="spellStart"/>
      <w:r w:rsidRPr="009C3A61">
        <w:rPr>
          <w:lang w:val="sl-SI"/>
        </w:rPr>
        <w:t>congue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eu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quam</w:t>
      </w:r>
      <w:proofErr w:type="spellEnd"/>
      <w:r w:rsidRPr="009C3A61">
        <w:rPr>
          <w:lang w:val="sl-SI"/>
        </w:rPr>
        <w:t>.</w:t>
      </w:r>
      <w:r w:rsidRPr="009C3A61">
        <w:rPr>
          <w:lang w:val="sl-SI"/>
        </w:rPr>
        <w:br/>
      </w:r>
      <w:proofErr w:type="spellStart"/>
      <w:r w:rsidRPr="009C3A61">
        <w:rPr>
          <w:lang w:val="sl-SI"/>
        </w:rPr>
        <w:t>Mauris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ullamcorper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felis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vitae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erat</w:t>
      </w:r>
      <w:proofErr w:type="spellEnd"/>
      <w:r w:rsidRPr="009C3A61">
        <w:rPr>
          <w:lang w:val="sl-SI"/>
        </w:rPr>
        <w:t xml:space="preserve">. </w:t>
      </w:r>
      <w:proofErr w:type="spellStart"/>
      <w:r w:rsidRPr="009C3A61">
        <w:rPr>
          <w:lang w:val="sl-SI"/>
        </w:rPr>
        <w:t>Proin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feugiat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augue</w:t>
      </w:r>
      <w:proofErr w:type="spellEnd"/>
      <w:r w:rsidRPr="009C3A61">
        <w:rPr>
          <w:lang w:val="sl-SI"/>
        </w:rPr>
        <w:t xml:space="preserve"> non </w:t>
      </w:r>
      <w:proofErr w:type="spellStart"/>
      <w:r w:rsidRPr="009C3A61">
        <w:rPr>
          <w:lang w:val="sl-SI"/>
        </w:rPr>
        <w:t>elementum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posuere</w:t>
      </w:r>
      <w:proofErr w:type="spellEnd"/>
      <w:r w:rsidRPr="009C3A61">
        <w:rPr>
          <w:lang w:val="sl-SI"/>
        </w:rPr>
        <w:t xml:space="preserve">, </w:t>
      </w:r>
      <w:proofErr w:type="spellStart"/>
      <w:r w:rsidRPr="009C3A61">
        <w:rPr>
          <w:lang w:val="sl-SI"/>
        </w:rPr>
        <w:t>metus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purus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iaculis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lectus</w:t>
      </w:r>
      <w:proofErr w:type="spellEnd"/>
      <w:r w:rsidRPr="009C3A61">
        <w:rPr>
          <w:lang w:val="sl-SI"/>
        </w:rPr>
        <w:t xml:space="preserve">, et </w:t>
      </w:r>
      <w:proofErr w:type="spellStart"/>
      <w:r w:rsidRPr="009C3A61">
        <w:rPr>
          <w:lang w:val="sl-SI"/>
        </w:rPr>
        <w:t>tristique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ligula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justo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vitae</w:t>
      </w:r>
      <w:proofErr w:type="spellEnd"/>
      <w:r w:rsidRPr="009C3A61">
        <w:rPr>
          <w:lang w:val="sl-SI"/>
        </w:rPr>
        <w:t xml:space="preserve"> </w:t>
      </w:r>
      <w:proofErr w:type="spellStart"/>
      <w:r w:rsidRPr="009C3A61">
        <w:rPr>
          <w:lang w:val="sl-SI"/>
        </w:rPr>
        <w:t>magna</w:t>
      </w:r>
      <w:proofErr w:type="spellEnd"/>
      <w:r w:rsidRPr="009C3A61">
        <w:rPr>
          <w:lang w:val="sl-SI"/>
        </w:rPr>
        <w:t>.</w:t>
      </w:r>
    </w:p>
    <w:p w14:paraId="5DC4027F" w14:textId="77777777" w:rsidR="009955CA" w:rsidRPr="009955CA" w:rsidRDefault="009955CA" w:rsidP="009955CA">
      <w:pPr>
        <w:rPr>
          <w:lang w:val="sl-SI"/>
        </w:rPr>
      </w:pPr>
      <w:proofErr w:type="spellStart"/>
      <w:r w:rsidRPr="009955CA">
        <w:rPr>
          <w:lang w:val="sl-SI"/>
        </w:rPr>
        <w:t>Aenean</w:t>
      </w:r>
      <w:proofErr w:type="spellEnd"/>
      <w:r w:rsidRPr="009955CA">
        <w:rPr>
          <w:lang w:val="sl-SI"/>
        </w:rPr>
        <w:t xml:space="preserve"> ut </w:t>
      </w:r>
      <w:proofErr w:type="spellStart"/>
      <w:r w:rsidRPr="009955CA">
        <w:rPr>
          <w:lang w:val="sl-SI"/>
        </w:rPr>
        <w:t>orci</w:t>
      </w:r>
      <w:proofErr w:type="spellEnd"/>
      <w:r w:rsidRPr="009955CA">
        <w:rPr>
          <w:lang w:val="sl-SI"/>
        </w:rPr>
        <w:t xml:space="preserve"> vel </w:t>
      </w:r>
      <w:proofErr w:type="spellStart"/>
      <w:r w:rsidRPr="009955CA">
        <w:rPr>
          <w:lang w:val="sl-SI"/>
        </w:rPr>
        <w:t>massa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suscipit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pulvinar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Nulla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sollicitudin</w:t>
      </w:r>
      <w:proofErr w:type="spellEnd"/>
      <w:r w:rsidRPr="009955CA">
        <w:rPr>
          <w:lang w:val="sl-SI"/>
        </w:rPr>
        <w:t xml:space="preserve">. Fusce </w:t>
      </w:r>
      <w:proofErr w:type="spellStart"/>
      <w:r w:rsidRPr="009955CA">
        <w:rPr>
          <w:lang w:val="sl-SI"/>
        </w:rPr>
        <w:t>varius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ligula</w:t>
      </w:r>
      <w:proofErr w:type="spellEnd"/>
      <w:r w:rsidRPr="009955CA">
        <w:rPr>
          <w:lang w:val="sl-SI"/>
        </w:rPr>
        <w:t xml:space="preserve"> non </w:t>
      </w:r>
      <w:proofErr w:type="spellStart"/>
      <w:r w:rsidRPr="009955CA">
        <w:rPr>
          <w:lang w:val="sl-SI"/>
        </w:rPr>
        <w:t>tempus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aliquam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nunc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turpis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ullamcorper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nibh</w:t>
      </w:r>
      <w:proofErr w:type="spellEnd"/>
      <w:r w:rsidRPr="009955CA">
        <w:rPr>
          <w:lang w:val="sl-SI"/>
        </w:rPr>
        <w:t xml:space="preserve">, in </w:t>
      </w:r>
      <w:proofErr w:type="spellStart"/>
      <w:r w:rsidRPr="009955CA">
        <w:rPr>
          <w:lang w:val="sl-SI"/>
        </w:rPr>
        <w:t>tempus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sapien</w:t>
      </w:r>
      <w:proofErr w:type="spellEnd"/>
      <w:r w:rsidRPr="009955CA">
        <w:rPr>
          <w:lang w:val="sl-SI"/>
        </w:rPr>
        <w:t xml:space="preserve"> eros </w:t>
      </w:r>
      <w:proofErr w:type="spellStart"/>
      <w:r w:rsidRPr="009955CA">
        <w:rPr>
          <w:lang w:val="sl-SI"/>
        </w:rPr>
        <w:t>vitae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ligula</w:t>
      </w:r>
      <w:proofErr w:type="spellEnd"/>
      <w:r w:rsidRPr="009955CA">
        <w:rPr>
          <w:lang w:val="sl-SI"/>
        </w:rPr>
        <w:t>.</w:t>
      </w:r>
      <w:r w:rsidRPr="009955CA">
        <w:rPr>
          <w:lang w:val="sl-SI"/>
        </w:rPr>
        <w:br/>
      </w:r>
      <w:proofErr w:type="spellStart"/>
      <w:r w:rsidRPr="009955CA">
        <w:rPr>
          <w:lang w:val="sl-SI"/>
        </w:rPr>
        <w:t>Pellentesque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rhoncus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nunc</w:t>
      </w:r>
      <w:proofErr w:type="spellEnd"/>
      <w:r w:rsidRPr="009955CA">
        <w:rPr>
          <w:lang w:val="sl-SI"/>
        </w:rPr>
        <w:t xml:space="preserve"> et </w:t>
      </w:r>
      <w:proofErr w:type="spellStart"/>
      <w:r w:rsidRPr="009955CA">
        <w:rPr>
          <w:lang w:val="sl-SI"/>
        </w:rPr>
        <w:t>augue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Integer</w:t>
      </w:r>
      <w:proofErr w:type="spellEnd"/>
      <w:r w:rsidRPr="009955CA">
        <w:rPr>
          <w:lang w:val="sl-SI"/>
        </w:rPr>
        <w:t xml:space="preserve"> id </w:t>
      </w:r>
      <w:proofErr w:type="spellStart"/>
      <w:r w:rsidRPr="009955CA">
        <w:rPr>
          <w:lang w:val="sl-SI"/>
        </w:rPr>
        <w:t>felis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Curabitur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aliquet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pellentesque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diam</w:t>
      </w:r>
      <w:proofErr w:type="spellEnd"/>
      <w:r w:rsidRPr="009955CA">
        <w:rPr>
          <w:lang w:val="sl-SI"/>
        </w:rPr>
        <w:t>.</w:t>
      </w:r>
    </w:p>
    <w:p w14:paraId="43A0B527" w14:textId="77777777" w:rsidR="009955CA" w:rsidRPr="009955CA" w:rsidRDefault="009955CA" w:rsidP="009955CA">
      <w:pPr>
        <w:rPr>
          <w:lang w:val="sl-SI"/>
        </w:rPr>
      </w:pPr>
      <w:proofErr w:type="spellStart"/>
      <w:r w:rsidRPr="009955CA">
        <w:rPr>
          <w:lang w:val="sl-SI"/>
        </w:rPr>
        <w:t>Integer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quis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metus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vitae</w:t>
      </w:r>
      <w:proofErr w:type="spellEnd"/>
      <w:r w:rsidRPr="009955CA">
        <w:rPr>
          <w:lang w:val="sl-SI"/>
        </w:rPr>
        <w:t xml:space="preserve"> elit </w:t>
      </w:r>
      <w:proofErr w:type="spellStart"/>
      <w:r w:rsidRPr="009955CA">
        <w:rPr>
          <w:lang w:val="sl-SI"/>
        </w:rPr>
        <w:t>lobortis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egestas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Lorem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ipsum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dolor</w:t>
      </w:r>
      <w:proofErr w:type="spellEnd"/>
      <w:r w:rsidRPr="009955CA">
        <w:rPr>
          <w:lang w:val="sl-SI"/>
        </w:rPr>
        <w:t xml:space="preserve"> sit </w:t>
      </w:r>
      <w:proofErr w:type="spellStart"/>
      <w:r w:rsidRPr="009955CA">
        <w:rPr>
          <w:lang w:val="sl-SI"/>
        </w:rPr>
        <w:t>amet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consectetuer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adipiscing</w:t>
      </w:r>
      <w:proofErr w:type="spellEnd"/>
      <w:r w:rsidRPr="009955CA">
        <w:rPr>
          <w:lang w:val="sl-SI"/>
        </w:rPr>
        <w:t xml:space="preserve"> elit. </w:t>
      </w:r>
      <w:proofErr w:type="spellStart"/>
      <w:r w:rsidRPr="009955CA">
        <w:rPr>
          <w:lang w:val="sl-SI"/>
        </w:rPr>
        <w:t>Morbi</w:t>
      </w:r>
      <w:proofErr w:type="spellEnd"/>
      <w:r w:rsidRPr="009955CA">
        <w:rPr>
          <w:lang w:val="sl-SI"/>
        </w:rPr>
        <w:t xml:space="preserve"> vel </w:t>
      </w:r>
      <w:proofErr w:type="spellStart"/>
      <w:r w:rsidRPr="009955CA">
        <w:rPr>
          <w:lang w:val="sl-SI"/>
        </w:rPr>
        <w:t>erat</w:t>
      </w:r>
      <w:proofErr w:type="spellEnd"/>
      <w:r w:rsidRPr="009955CA">
        <w:rPr>
          <w:lang w:val="sl-SI"/>
        </w:rPr>
        <w:t xml:space="preserve"> non </w:t>
      </w:r>
      <w:proofErr w:type="spellStart"/>
      <w:r w:rsidRPr="009955CA">
        <w:rPr>
          <w:lang w:val="sl-SI"/>
        </w:rPr>
        <w:t>mauris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convallis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vehicula</w:t>
      </w:r>
      <w:proofErr w:type="spellEnd"/>
      <w:r w:rsidRPr="009955CA">
        <w:rPr>
          <w:lang w:val="sl-SI"/>
        </w:rPr>
        <w:t>.</w:t>
      </w:r>
      <w:r w:rsidR="004B2CD4">
        <w:rPr>
          <w:lang w:val="sl-SI"/>
        </w:rPr>
        <w:t xml:space="preserve"> </w:t>
      </w:r>
      <w:proofErr w:type="spellStart"/>
      <w:r w:rsidRPr="009955CA">
        <w:rPr>
          <w:lang w:val="sl-SI"/>
        </w:rPr>
        <w:t>Nulla</w:t>
      </w:r>
      <w:proofErr w:type="spellEnd"/>
      <w:r w:rsidRPr="009955CA">
        <w:rPr>
          <w:lang w:val="sl-SI"/>
        </w:rPr>
        <w:t xml:space="preserve"> et </w:t>
      </w:r>
      <w:proofErr w:type="spellStart"/>
      <w:r w:rsidRPr="009955CA">
        <w:rPr>
          <w:lang w:val="sl-SI"/>
        </w:rPr>
        <w:t>sapien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Integer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tortor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tellus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aliquam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faucibus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convallis</w:t>
      </w:r>
      <w:proofErr w:type="spellEnd"/>
      <w:r w:rsidRPr="009955CA">
        <w:rPr>
          <w:lang w:val="sl-SI"/>
        </w:rPr>
        <w:t xml:space="preserve"> id, </w:t>
      </w:r>
      <w:proofErr w:type="spellStart"/>
      <w:r w:rsidRPr="009955CA">
        <w:rPr>
          <w:lang w:val="sl-SI"/>
        </w:rPr>
        <w:t>congue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eu</w:t>
      </w:r>
      <w:proofErr w:type="spellEnd"/>
      <w:r w:rsidRPr="009955CA">
        <w:rPr>
          <w:lang w:val="sl-SI"/>
        </w:rPr>
        <w:t>, quam.</w:t>
      </w:r>
    </w:p>
    <w:p w14:paraId="07526C0B" w14:textId="77777777" w:rsidR="004B2CD4" w:rsidRDefault="004B2CD4">
      <w:pPr>
        <w:rPr>
          <w:lang w:val="sl-SI"/>
        </w:rPr>
      </w:pPr>
    </w:p>
    <w:p w14:paraId="0007916E" w14:textId="77777777" w:rsidR="009955CA" w:rsidRDefault="009955CA">
      <w:pPr>
        <w:rPr>
          <w:lang w:val="sl-SI"/>
        </w:rPr>
      </w:pPr>
    </w:p>
    <w:p w14:paraId="3D62DB9D" w14:textId="77777777" w:rsidR="009955CA" w:rsidRDefault="009955CA">
      <w:pPr>
        <w:rPr>
          <w:lang w:val="sl-SI"/>
        </w:rPr>
      </w:pPr>
    </w:p>
    <w:p w14:paraId="148FE7C9" w14:textId="77777777" w:rsidR="009955CA" w:rsidRDefault="009955CA">
      <w:pPr>
        <w:rPr>
          <w:lang w:val="sl-SI"/>
        </w:rPr>
      </w:pPr>
    </w:p>
    <w:p w14:paraId="6FBBD1A6" w14:textId="77777777" w:rsidR="009955CA" w:rsidRDefault="009955CA">
      <w:pPr>
        <w:rPr>
          <w:lang w:val="sl-SI"/>
        </w:rPr>
      </w:pPr>
    </w:p>
    <w:p w14:paraId="1366C006" w14:textId="77777777" w:rsidR="009955CA" w:rsidRDefault="009955CA">
      <w:pPr>
        <w:rPr>
          <w:lang w:val="sl-SI"/>
        </w:rPr>
      </w:pPr>
    </w:p>
    <w:p w14:paraId="67E15D40" w14:textId="77777777" w:rsidR="009955CA" w:rsidRDefault="009955CA">
      <w:pPr>
        <w:rPr>
          <w:lang w:val="sl-SI"/>
        </w:rPr>
      </w:pPr>
    </w:p>
    <w:p w14:paraId="4BC34D7F" w14:textId="77777777" w:rsidR="009955CA" w:rsidRDefault="009955CA">
      <w:pPr>
        <w:rPr>
          <w:lang w:val="sl-SI"/>
        </w:rPr>
      </w:pPr>
    </w:p>
    <w:p w14:paraId="1E80D489" w14:textId="2186FC75" w:rsidR="009955CA" w:rsidRPr="004066A4" w:rsidRDefault="00A8047D" w:rsidP="00A8047D">
      <w:pPr>
        <w:tabs>
          <w:tab w:val="left" w:pos="3525"/>
        </w:tabs>
        <w:rPr>
          <w:lang w:val="sl-SI"/>
        </w:rPr>
      </w:pPr>
      <w:r>
        <w:rPr>
          <w:lang w:val="sl-SI"/>
        </w:rPr>
        <w:tab/>
      </w:r>
    </w:p>
    <w:p w14:paraId="4F66459D" w14:textId="77777777" w:rsidR="00B81FC8" w:rsidRDefault="00B81FC8">
      <w:r>
        <w:lastRenderedPageBreak/>
        <w:br w:type="page"/>
      </w:r>
    </w:p>
    <w:p w14:paraId="21897A91" w14:textId="77777777" w:rsidR="005F156E" w:rsidRPr="005F156E" w:rsidRDefault="005F156E" w:rsidP="005F156E">
      <w:pPr>
        <w:rPr>
          <w:rFonts w:ascii="Aptos" w:hAnsi="Aptos"/>
          <w:lang w:val="sl-SI"/>
        </w:rPr>
      </w:pPr>
      <w:r w:rsidRPr="005F156E">
        <w:rPr>
          <w:rFonts w:ascii="Aptos" w:hAnsi="Aptos"/>
          <w:lang w:val="sl-SI"/>
        </w:rPr>
        <w:lastRenderedPageBreak/>
        <w:t xml:space="preserve">Sed non </w:t>
      </w:r>
      <w:proofErr w:type="spellStart"/>
      <w:r w:rsidRPr="005F156E">
        <w:rPr>
          <w:rFonts w:ascii="Aptos" w:hAnsi="Aptos"/>
          <w:lang w:val="sl-SI"/>
        </w:rPr>
        <w:t>risus</w:t>
      </w:r>
      <w:proofErr w:type="spellEnd"/>
      <w:r w:rsidRPr="005F156E">
        <w:rPr>
          <w:rFonts w:ascii="Aptos" w:hAnsi="Aptos"/>
          <w:lang w:val="sl-SI"/>
        </w:rPr>
        <w:t xml:space="preserve">. </w:t>
      </w:r>
      <w:proofErr w:type="spellStart"/>
      <w:r w:rsidRPr="005F156E">
        <w:rPr>
          <w:rFonts w:ascii="Aptos" w:hAnsi="Aptos"/>
          <w:lang w:val="sl-SI"/>
        </w:rPr>
        <w:t>Suspendisse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lectus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tortor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dignissim</w:t>
      </w:r>
      <w:proofErr w:type="spellEnd"/>
      <w:r w:rsidRPr="005F156E">
        <w:rPr>
          <w:rFonts w:ascii="Aptos" w:hAnsi="Aptos"/>
          <w:lang w:val="sl-SI"/>
        </w:rPr>
        <w:t xml:space="preserve"> sit </w:t>
      </w:r>
      <w:proofErr w:type="spellStart"/>
      <w:r w:rsidRPr="005F156E">
        <w:rPr>
          <w:rFonts w:ascii="Aptos" w:hAnsi="Aptos"/>
          <w:lang w:val="sl-SI"/>
        </w:rPr>
        <w:t>amet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adipiscing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nec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ultricies</w:t>
      </w:r>
      <w:proofErr w:type="spellEnd"/>
      <w:r w:rsidRPr="005F156E">
        <w:rPr>
          <w:rFonts w:ascii="Aptos" w:hAnsi="Aptos"/>
          <w:lang w:val="sl-SI"/>
        </w:rPr>
        <w:t xml:space="preserve"> sed, </w:t>
      </w:r>
      <w:proofErr w:type="spellStart"/>
      <w:r w:rsidRPr="005F156E">
        <w:rPr>
          <w:rFonts w:ascii="Aptos" w:hAnsi="Aptos"/>
          <w:lang w:val="sl-SI"/>
        </w:rPr>
        <w:t>dolor</w:t>
      </w:r>
      <w:proofErr w:type="spellEnd"/>
      <w:r w:rsidRPr="005F156E">
        <w:rPr>
          <w:rFonts w:ascii="Aptos" w:hAnsi="Aptos"/>
          <w:lang w:val="sl-SI"/>
        </w:rPr>
        <w:t xml:space="preserve">. Cras </w:t>
      </w:r>
      <w:proofErr w:type="spellStart"/>
      <w:r w:rsidRPr="005F156E">
        <w:rPr>
          <w:rFonts w:ascii="Aptos" w:hAnsi="Aptos"/>
          <w:lang w:val="sl-SI"/>
        </w:rPr>
        <w:t>elementum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ultrices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diam</w:t>
      </w:r>
      <w:proofErr w:type="spellEnd"/>
      <w:r w:rsidRPr="005F156E">
        <w:rPr>
          <w:rFonts w:ascii="Aptos" w:hAnsi="Aptos"/>
          <w:lang w:val="sl-SI"/>
        </w:rPr>
        <w:t>.</w:t>
      </w:r>
      <w:r w:rsidR="00797FCD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Maecenas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ligula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massa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varius</w:t>
      </w:r>
      <w:proofErr w:type="spellEnd"/>
      <w:r w:rsidRPr="005F156E">
        <w:rPr>
          <w:rFonts w:ascii="Aptos" w:hAnsi="Aptos"/>
          <w:lang w:val="sl-SI"/>
        </w:rPr>
        <w:t xml:space="preserve"> a, </w:t>
      </w:r>
      <w:proofErr w:type="spellStart"/>
      <w:r w:rsidRPr="005F156E">
        <w:rPr>
          <w:rFonts w:ascii="Aptos" w:hAnsi="Aptos"/>
          <w:lang w:val="sl-SI"/>
        </w:rPr>
        <w:t>semper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congue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euismod</w:t>
      </w:r>
      <w:proofErr w:type="spellEnd"/>
      <w:r w:rsidRPr="005F156E">
        <w:rPr>
          <w:rFonts w:ascii="Aptos" w:hAnsi="Aptos"/>
          <w:lang w:val="sl-SI"/>
        </w:rPr>
        <w:t xml:space="preserve"> non, mi.</w:t>
      </w:r>
    </w:p>
    <w:p w14:paraId="322FE10C" w14:textId="77777777" w:rsidR="005F156E" w:rsidRPr="005F156E" w:rsidRDefault="005F156E" w:rsidP="005F156E">
      <w:pPr>
        <w:rPr>
          <w:rFonts w:ascii="Aptos" w:hAnsi="Aptos"/>
          <w:lang w:val="sl-SI"/>
        </w:rPr>
      </w:pPr>
      <w:proofErr w:type="spellStart"/>
      <w:r w:rsidRPr="005F156E">
        <w:rPr>
          <w:rFonts w:ascii="Aptos" w:hAnsi="Aptos"/>
          <w:lang w:val="sl-SI"/>
        </w:rPr>
        <w:t>Proin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porttitor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orci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nec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nonummy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molestie</w:t>
      </w:r>
      <w:proofErr w:type="spellEnd"/>
      <w:r w:rsidRPr="005F156E">
        <w:rPr>
          <w:rFonts w:ascii="Aptos" w:hAnsi="Aptos"/>
          <w:lang w:val="sl-SI"/>
        </w:rPr>
        <w:t xml:space="preserve">, enim </w:t>
      </w:r>
      <w:proofErr w:type="spellStart"/>
      <w:r w:rsidRPr="005F156E">
        <w:rPr>
          <w:rFonts w:ascii="Aptos" w:hAnsi="Aptos"/>
          <w:lang w:val="sl-SI"/>
        </w:rPr>
        <w:t>est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eleifend</w:t>
      </w:r>
      <w:proofErr w:type="spellEnd"/>
      <w:r w:rsidRPr="005F156E">
        <w:rPr>
          <w:rFonts w:ascii="Aptos" w:hAnsi="Aptos"/>
          <w:lang w:val="sl-SI"/>
        </w:rPr>
        <w:t xml:space="preserve"> mi, non </w:t>
      </w:r>
      <w:proofErr w:type="spellStart"/>
      <w:r w:rsidRPr="005F156E">
        <w:rPr>
          <w:rFonts w:ascii="Aptos" w:hAnsi="Aptos"/>
          <w:lang w:val="sl-SI"/>
        </w:rPr>
        <w:t>fermentum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diam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nisl</w:t>
      </w:r>
      <w:proofErr w:type="spellEnd"/>
      <w:r w:rsidRPr="005F156E">
        <w:rPr>
          <w:rFonts w:ascii="Aptos" w:hAnsi="Aptos"/>
          <w:lang w:val="sl-SI"/>
        </w:rPr>
        <w:t xml:space="preserve"> sit </w:t>
      </w:r>
      <w:proofErr w:type="spellStart"/>
      <w:r w:rsidRPr="005F156E">
        <w:rPr>
          <w:rFonts w:ascii="Aptos" w:hAnsi="Aptos"/>
          <w:lang w:val="sl-SI"/>
        </w:rPr>
        <w:t>amet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erat</w:t>
      </w:r>
      <w:proofErr w:type="spellEnd"/>
      <w:r w:rsidRPr="005F156E">
        <w:rPr>
          <w:rFonts w:ascii="Aptos" w:hAnsi="Aptos"/>
          <w:lang w:val="sl-SI"/>
        </w:rPr>
        <w:t xml:space="preserve">. </w:t>
      </w:r>
      <w:proofErr w:type="spellStart"/>
      <w:r w:rsidRPr="005F156E">
        <w:rPr>
          <w:rFonts w:ascii="Aptos" w:hAnsi="Aptos"/>
          <w:lang w:val="sl-SI"/>
        </w:rPr>
        <w:t>Duis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semper</w:t>
      </w:r>
      <w:proofErr w:type="spellEnd"/>
      <w:r w:rsidRPr="005F156E">
        <w:rPr>
          <w:rFonts w:ascii="Aptos" w:hAnsi="Aptos"/>
          <w:lang w:val="sl-SI"/>
        </w:rPr>
        <w:t xml:space="preserve">. </w:t>
      </w:r>
      <w:proofErr w:type="spellStart"/>
      <w:r w:rsidRPr="005F156E">
        <w:rPr>
          <w:rFonts w:ascii="Aptos" w:hAnsi="Aptos"/>
          <w:lang w:val="sl-SI"/>
        </w:rPr>
        <w:t>Duis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arcu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massa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scelerisque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vitae</w:t>
      </w:r>
      <w:proofErr w:type="spellEnd"/>
      <w:r w:rsidRPr="005F156E">
        <w:rPr>
          <w:rFonts w:ascii="Aptos" w:hAnsi="Aptos"/>
          <w:lang w:val="sl-SI"/>
        </w:rPr>
        <w:t xml:space="preserve">, </w:t>
      </w:r>
      <w:proofErr w:type="spellStart"/>
      <w:r w:rsidRPr="005F156E">
        <w:rPr>
          <w:rFonts w:ascii="Aptos" w:hAnsi="Aptos"/>
          <w:lang w:val="sl-SI"/>
        </w:rPr>
        <w:t>consequat</w:t>
      </w:r>
      <w:proofErr w:type="spellEnd"/>
      <w:r w:rsidRPr="005F156E">
        <w:rPr>
          <w:rFonts w:ascii="Aptos" w:hAnsi="Aptos"/>
          <w:lang w:val="sl-SI"/>
        </w:rPr>
        <w:t xml:space="preserve"> in, </w:t>
      </w:r>
      <w:proofErr w:type="spellStart"/>
      <w:r w:rsidRPr="005F156E">
        <w:rPr>
          <w:rFonts w:ascii="Aptos" w:hAnsi="Aptos"/>
          <w:lang w:val="sl-SI"/>
        </w:rPr>
        <w:t>pretium</w:t>
      </w:r>
      <w:proofErr w:type="spellEnd"/>
      <w:r w:rsidRPr="005F156E">
        <w:rPr>
          <w:rFonts w:ascii="Aptos" w:hAnsi="Aptos"/>
          <w:lang w:val="sl-SI"/>
        </w:rPr>
        <w:t xml:space="preserve"> a, enim.</w:t>
      </w:r>
    </w:p>
    <w:p w14:paraId="71D95110" w14:textId="77777777" w:rsidR="005F156E" w:rsidRPr="005F156E" w:rsidRDefault="005F156E" w:rsidP="005F156E">
      <w:pPr>
        <w:rPr>
          <w:rFonts w:ascii="Aptos" w:hAnsi="Aptos"/>
          <w:lang w:val="sl-SI"/>
        </w:rPr>
      </w:pPr>
      <w:proofErr w:type="spellStart"/>
      <w:r w:rsidRPr="005F156E">
        <w:rPr>
          <w:rFonts w:ascii="Aptos" w:hAnsi="Aptos"/>
          <w:lang w:val="sl-SI"/>
        </w:rPr>
        <w:t>Pellentesque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congue</w:t>
      </w:r>
      <w:proofErr w:type="spellEnd"/>
      <w:r w:rsidRPr="005F156E">
        <w:rPr>
          <w:rFonts w:ascii="Aptos" w:hAnsi="Aptos"/>
          <w:lang w:val="sl-SI"/>
        </w:rPr>
        <w:t xml:space="preserve">. Ut in </w:t>
      </w:r>
      <w:proofErr w:type="spellStart"/>
      <w:r w:rsidRPr="005F156E">
        <w:rPr>
          <w:rFonts w:ascii="Aptos" w:hAnsi="Aptos"/>
          <w:lang w:val="sl-SI"/>
        </w:rPr>
        <w:t>risus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volutpat</w:t>
      </w:r>
      <w:proofErr w:type="spellEnd"/>
      <w:r w:rsidRPr="005F156E">
        <w:rPr>
          <w:rFonts w:ascii="Aptos" w:hAnsi="Aptos"/>
          <w:lang w:val="sl-SI"/>
        </w:rPr>
        <w:t xml:space="preserve"> libero </w:t>
      </w:r>
      <w:proofErr w:type="spellStart"/>
      <w:r w:rsidRPr="005F156E">
        <w:rPr>
          <w:rFonts w:ascii="Aptos" w:hAnsi="Aptos"/>
          <w:lang w:val="sl-SI"/>
        </w:rPr>
        <w:t>pharetra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tempor</w:t>
      </w:r>
      <w:proofErr w:type="spellEnd"/>
      <w:r w:rsidRPr="005F156E">
        <w:rPr>
          <w:rFonts w:ascii="Aptos" w:hAnsi="Aptos"/>
          <w:lang w:val="sl-SI"/>
        </w:rPr>
        <w:t xml:space="preserve">. Cras vestibulum </w:t>
      </w:r>
      <w:proofErr w:type="spellStart"/>
      <w:r w:rsidRPr="005F156E">
        <w:rPr>
          <w:rFonts w:ascii="Aptos" w:hAnsi="Aptos"/>
          <w:lang w:val="sl-SI"/>
        </w:rPr>
        <w:t>bibendum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augue</w:t>
      </w:r>
      <w:proofErr w:type="spellEnd"/>
      <w:r w:rsidRPr="005F156E">
        <w:rPr>
          <w:rFonts w:ascii="Aptos" w:hAnsi="Aptos"/>
          <w:lang w:val="sl-SI"/>
        </w:rPr>
        <w:t xml:space="preserve">. </w:t>
      </w:r>
      <w:proofErr w:type="spellStart"/>
      <w:r w:rsidRPr="005F156E">
        <w:rPr>
          <w:rFonts w:ascii="Aptos" w:hAnsi="Aptos"/>
          <w:lang w:val="sl-SI"/>
        </w:rPr>
        <w:t>Praesent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egestas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leo</w:t>
      </w:r>
      <w:proofErr w:type="spellEnd"/>
      <w:r w:rsidRPr="005F156E">
        <w:rPr>
          <w:rFonts w:ascii="Aptos" w:hAnsi="Aptos"/>
          <w:lang w:val="sl-SI"/>
        </w:rPr>
        <w:t xml:space="preserve"> in </w:t>
      </w:r>
      <w:proofErr w:type="spellStart"/>
      <w:r w:rsidRPr="005F156E">
        <w:rPr>
          <w:rFonts w:ascii="Aptos" w:hAnsi="Aptos"/>
          <w:lang w:val="sl-SI"/>
        </w:rPr>
        <w:t>pede</w:t>
      </w:r>
      <w:proofErr w:type="spellEnd"/>
      <w:r w:rsidRPr="005F156E">
        <w:rPr>
          <w:rFonts w:ascii="Aptos" w:hAnsi="Aptos"/>
          <w:lang w:val="sl-SI"/>
        </w:rPr>
        <w:t>.</w:t>
      </w:r>
      <w:r w:rsidRPr="005F156E">
        <w:rPr>
          <w:rFonts w:ascii="Aptos" w:hAnsi="Aptos"/>
          <w:lang w:val="sl-SI"/>
        </w:rPr>
        <w:br/>
      </w:r>
      <w:proofErr w:type="spellStart"/>
      <w:r w:rsidRPr="005F156E">
        <w:rPr>
          <w:rFonts w:ascii="Aptos" w:hAnsi="Aptos"/>
          <w:lang w:val="sl-SI"/>
        </w:rPr>
        <w:t>Praesent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blandit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odio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eu</w:t>
      </w:r>
      <w:proofErr w:type="spellEnd"/>
      <w:r w:rsidRPr="005F156E">
        <w:rPr>
          <w:rFonts w:ascii="Aptos" w:hAnsi="Aptos"/>
          <w:lang w:val="sl-SI"/>
        </w:rPr>
        <w:t xml:space="preserve"> enim. </w:t>
      </w:r>
      <w:proofErr w:type="spellStart"/>
      <w:r w:rsidRPr="005F156E">
        <w:rPr>
          <w:rFonts w:ascii="Aptos" w:hAnsi="Aptos"/>
          <w:lang w:val="sl-SI"/>
        </w:rPr>
        <w:t>Pellentesque</w:t>
      </w:r>
      <w:proofErr w:type="spellEnd"/>
      <w:r w:rsidRPr="005F156E">
        <w:rPr>
          <w:rFonts w:ascii="Aptos" w:hAnsi="Aptos"/>
          <w:lang w:val="sl-SI"/>
        </w:rPr>
        <w:t xml:space="preserve"> sed dui ut </w:t>
      </w:r>
      <w:proofErr w:type="spellStart"/>
      <w:r w:rsidRPr="005F156E">
        <w:rPr>
          <w:rFonts w:ascii="Aptos" w:hAnsi="Aptos"/>
          <w:lang w:val="sl-SI"/>
        </w:rPr>
        <w:t>augue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blandit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sodales</w:t>
      </w:r>
      <w:proofErr w:type="spellEnd"/>
      <w:r w:rsidRPr="005F156E">
        <w:rPr>
          <w:rFonts w:ascii="Aptos" w:hAnsi="Aptos"/>
          <w:lang w:val="sl-SI"/>
        </w:rPr>
        <w:t>.</w:t>
      </w:r>
    </w:p>
    <w:p w14:paraId="3907CC7F" w14:textId="77777777" w:rsidR="005F156E" w:rsidRPr="005F156E" w:rsidRDefault="005F156E" w:rsidP="005F156E">
      <w:pPr>
        <w:rPr>
          <w:rFonts w:ascii="Aptos" w:hAnsi="Aptos"/>
          <w:lang w:val="sl-SI"/>
        </w:rPr>
      </w:pPr>
      <w:r w:rsidRPr="005F156E">
        <w:rPr>
          <w:rFonts w:ascii="Aptos" w:hAnsi="Aptos"/>
          <w:lang w:val="sl-SI"/>
        </w:rPr>
        <w:t xml:space="preserve">Vestibulum </w:t>
      </w:r>
      <w:proofErr w:type="spellStart"/>
      <w:r w:rsidRPr="005F156E">
        <w:rPr>
          <w:rFonts w:ascii="Aptos" w:hAnsi="Aptos"/>
          <w:lang w:val="sl-SI"/>
        </w:rPr>
        <w:t>ante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ipsum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primis</w:t>
      </w:r>
      <w:proofErr w:type="spellEnd"/>
      <w:r w:rsidRPr="005F156E">
        <w:rPr>
          <w:rFonts w:ascii="Aptos" w:hAnsi="Aptos"/>
          <w:lang w:val="sl-SI"/>
        </w:rPr>
        <w:t xml:space="preserve"> in </w:t>
      </w:r>
      <w:proofErr w:type="spellStart"/>
      <w:r w:rsidRPr="005F156E">
        <w:rPr>
          <w:rFonts w:ascii="Aptos" w:hAnsi="Aptos"/>
          <w:lang w:val="sl-SI"/>
        </w:rPr>
        <w:t>faucibus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orci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luctus</w:t>
      </w:r>
      <w:proofErr w:type="spellEnd"/>
      <w:r w:rsidRPr="005F156E">
        <w:rPr>
          <w:rFonts w:ascii="Aptos" w:hAnsi="Aptos"/>
          <w:lang w:val="sl-SI"/>
        </w:rPr>
        <w:t xml:space="preserve"> et </w:t>
      </w:r>
      <w:proofErr w:type="spellStart"/>
      <w:r w:rsidRPr="005F156E">
        <w:rPr>
          <w:rFonts w:ascii="Aptos" w:hAnsi="Aptos"/>
          <w:lang w:val="sl-SI"/>
        </w:rPr>
        <w:t>ultrices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posuere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cubilia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Curae</w:t>
      </w:r>
      <w:proofErr w:type="spellEnd"/>
      <w:r w:rsidRPr="005F156E">
        <w:rPr>
          <w:rFonts w:ascii="Aptos" w:hAnsi="Aptos"/>
          <w:lang w:val="sl-SI"/>
        </w:rPr>
        <w:t xml:space="preserve">; </w:t>
      </w:r>
      <w:proofErr w:type="spellStart"/>
      <w:r w:rsidRPr="005F156E">
        <w:rPr>
          <w:rFonts w:ascii="Aptos" w:hAnsi="Aptos"/>
          <w:lang w:val="sl-SI"/>
        </w:rPr>
        <w:t>Aliquam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nibh</w:t>
      </w:r>
      <w:proofErr w:type="spellEnd"/>
      <w:r w:rsidRPr="005F156E">
        <w:rPr>
          <w:rFonts w:ascii="Aptos" w:hAnsi="Aptos"/>
          <w:lang w:val="sl-SI"/>
        </w:rPr>
        <w:t xml:space="preserve">. </w:t>
      </w:r>
      <w:proofErr w:type="spellStart"/>
      <w:r w:rsidRPr="005F156E">
        <w:rPr>
          <w:rFonts w:ascii="Aptos" w:hAnsi="Aptos"/>
          <w:lang w:val="sl-SI"/>
        </w:rPr>
        <w:t>Mauris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ac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mauris</w:t>
      </w:r>
      <w:proofErr w:type="spellEnd"/>
      <w:r w:rsidRPr="005F156E">
        <w:rPr>
          <w:rFonts w:ascii="Aptos" w:hAnsi="Aptos"/>
          <w:lang w:val="sl-SI"/>
        </w:rPr>
        <w:t xml:space="preserve"> sed </w:t>
      </w:r>
      <w:proofErr w:type="spellStart"/>
      <w:r w:rsidRPr="005F156E">
        <w:rPr>
          <w:rFonts w:ascii="Aptos" w:hAnsi="Aptos"/>
          <w:lang w:val="sl-SI"/>
        </w:rPr>
        <w:t>pede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pellentesque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fermentum</w:t>
      </w:r>
      <w:proofErr w:type="spellEnd"/>
      <w:r w:rsidRPr="005F156E">
        <w:rPr>
          <w:rFonts w:ascii="Aptos" w:hAnsi="Aptos"/>
          <w:lang w:val="sl-SI"/>
        </w:rPr>
        <w:t>.</w:t>
      </w:r>
      <w:r w:rsidRPr="005F156E">
        <w:rPr>
          <w:rFonts w:ascii="Aptos" w:hAnsi="Aptos"/>
          <w:lang w:val="sl-SI"/>
        </w:rPr>
        <w:br/>
      </w:r>
      <w:proofErr w:type="spellStart"/>
      <w:r w:rsidRPr="005F156E">
        <w:rPr>
          <w:rFonts w:ascii="Aptos" w:hAnsi="Aptos"/>
          <w:lang w:val="sl-SI"/>
        </w:rPr>
        <w:t>Maecenas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adipiscing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ante</w:t>
      </w:r>
      <w:proofErr w:type="spellEnd"/>
      <w:r w:rsidRPr="005F156E">
        <w:rPr>
          <w:rFonts w:ascii="Aptos" w:hAnsi="Aptos"/>
          <w:lang w:val="sl-SI"/>
        </w:rPr>
        <w:t xml:space="preserve"> non </w:t>
      </w:r>
      <w:proofErr w:type="spellStart"/>
      <w:r w:rsidRPr="005F156E">
        <w:rPr>
          <w:rFonts w:ascii="Aptos" w:hAnsi="Aptos"/>
          <w:lang w:val="sl-SI"/>
        </w:rPr>
        <w:t>diam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sodales</w:t>
      </w:r>
      <w:proofErr w:type="spellEnd"/>
      <w:r w:rsidRPr="005F156E">
        <w:rPr>
          <w:rFonts w:ascii="Aptos" w:hAnsi="Aptos"/>
          <w:lang w:val="sl-SI"/>
        </w:rPr>
        <w:t xml:space="preserve"> </w:t>
      </w:r>
      <w:proofErr w:type="spellStart"/>
      <w:r w:rsidRPr="005F156E">
        <w:rPr>
          <w:rFonts w:ascii="Aptos" w:hAnsi="Aptos"/>
          <w:lang w:val="sl-SI"/>
        </w:rPr>
        <w:t>hendrerit</w:t>
      </w:r>
      <w:proofErr w:type="spellEnd"/>
      <w:r w:rsidRPr="005F156E">
        <w:rPr>
          <w:rFonts w:ascii="Aptos" w:hAnsi="Aptos"/>
          <w:lang w:val="sl-SI"/>
        </w:rPr>
        <w:t>.</w:t>
      </w:r>
    </w:p>
    <w:p w14:paraId="7B3CFD5F" w14:textId="77777777" w:rsidR="009955CA" w:rsidRPr="009955CA" w:rsidRDefault="009955CA" w:rsidP="009955CA">
      <w:pPr>
        <w:rPr>
          <w:lang w:val="sl-SI"/>
        </w:rPr>
      </w:pPr>
      <w:proofErr w:type="spellStart"/>
      <w:r w:rsidRPr="009955CA">
        <w:rPr>
          <w:lang w:val="sl-SI"/>
        </w:rPr>
        <w:t>Mauris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ullamcorper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felis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vitae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erat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Proin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feugiat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augue</w:t>
      </w:r>
      <w:proofErr w:type="spellEnd"/>
      <w:r w:rsidRPr="009955CA">
        <w:rPr>
          <w:lang w:val="sl-SI"/>
        </w:rPr>
        <w:t xml:space="preserve"> non </w:t>
      </w:r>
      <w:proofErr w:type="spellStart"/>
      <w:r w:rsidRPr="009955CA">
        <w:rPr>
          <w:lang w:val="sl-SI"/>
        </w:rPr>
        <w:t>elementum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posuere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metus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purus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iaculis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lectus</w:t>
      </w:r>
      <w:proofErr w:type="spellEnd"/>
      <w:r w:rsidRPr="009955CA">
        <w:rPr>
          <w:lang w:val="sl-SI"/>
        </w:rPr>
        <w:t xml:space="preserve">, et </w:t>
      </w:r>
      <w:proofErr w:type="spellStart"/>
      <w:r w:rsidRPr="009955CA">
        <w:rPr>
          <w:lang w:val="sl-SI"/>
        </w:rPr>
        <w:t>tristique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ligula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justo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vitae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magna</w:t>
      </w:r>
      <w:proofErr w:type="spellEnd"/>
      <w:r w:rsidRPr="009955CA">
        <w:rPr>
          <w:lang w:val="sl-SI"/>
        </w:rPr>
        <w:t>.</w:t>
      </w:r>
      <w:r>
        <w:rPr>
          <w:lang w:val="sl-SI"/>
        </w:rPr>
        <w:t xml:space="preserve"> </w:t>
      </w:r>
      <w:proofErr w:type="spellStart"/>
      <w:r w:rsidRPr="009955CA">
        <w:rPr>
          <w:lang w:val="sl-SI"/>
        </w:rPr>
        <w:t>Aliquam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convallis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sollicitudin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purus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Praesent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aliquam</w:t>
      </w:r>
      <w:proofErr w:type="spellEnd"/>
      <w:r w:rsidRPr="009955CA">
        <w:rPr>
          <w:lang w:val="sl-SI"/>
        </w:rPr>
        <w:t xml:space="preserve">, enim at </w:t>
      </w:r>
      <w:proofErr w:type="spellStart"/>
      <w:r w:rsidRPr="009955CA">
        <w:rPr>
          <w:lang w:val="sl-SI"/>
        </w:rPr>
        <w:t>fermentum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mollis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ligula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massa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adipiscing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nisl</w:t>
      </w:r>
      <w:proofErr w:type="spellEnd"/>
      <w:r w:rsidRPr="009955CA">
        <w:rPr>
          <w:lang w:val="sl-SI"/>
        </w:rPr>
        <w:t xml:space="preserve">, </w:t>
      </w:r>
      <w:proofErr w:type="spellStart"/>
      <w:r w:rsidRPr="009955CA">
        <w:rPr>
          <w:lang w:val="sl-SI"/>
        </w:rPr>
        <w:t>ac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euismod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nibh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nisl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eu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lectus</w:t>
      </w:r>
      <w:proofErr w:type="spellEnd"/>
      <w:r w:rsidRPr="009955CA">
        <w:rPr>
          <w:lang w:val="sl-SI"/>
        </w:rPr>
        <w:t>.</w:t>
      </w:r>
    </w:p>
    <w:p w14:paraId="6DD13286" w14:textId="77777777" w:rsidR="009955CA" w:rsidRPr="009955CA" w:rsidRDefault="009955CA" w:rsidP="009955CA">
      <w:pPr>
        <w:rPr>
          <w:lang w:val="sl-SI"/>
        </w:rPr>
      </w:pPr>
      <w:r w:rsidRPr="009955CA">
        <w:rPr>
          <w:lang w:val="sl-SI"/>
        </w:rPr>
        <w:t xml:space="preserve">Fusce </w:t>
      </w:r>
      <w:proofErr w:type="spellStart"/>
      <w:r w:rsidRPr="009955CA">
        <w:rPr>
          <w:lang w:val="sl-SI"/>
        </w:rPr>
        <w:t>vulputate</w:t>
      </w:r>
      <w:proofErr w:type="spellEnd"/>
      <w:r w:rsidRPr="009955CA">
        <w:rPr>
          <w:lang w:val="sl-SI"/>
        </w:rPr>
        <w:t xml:space="preserve"> sem at </w:t>
      </w:r>
      <w:proofErr w:type="spellStart"/>
      <w:r w:rsidRPr="009955CA">
        <w:rPr>
          <w:lang w:val="sl-SI"/>
        </w:rPr>
        <w:t>sapien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Vivamus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leo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Aliquam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euismod</w:t>
      </w:r>
      <w:proofErr w:type="spellEnd"/>
      <w:r w:rsidRPr="009955CA">
        <w:rPr>
          <w:lang w:val="sl-SI"/>
        </w:rPr>
        <w:t xml:space="preserve"> libero </w:t>
      </w:r>
      <w:proofErr w:type="spellStart"/>
      <w:r w:rsidRPr="009955CA">
        <w:rPr>
          <w:lang w:val="sl-SI"/>
        </w:rPr>
        <w:t>eu</w:t>
      </w:r>
      <w:proofErr w:type="spellEnd"/>
      <w:r w:rsidRPr="009955CA">
        <w:rPr>
          <w:lang w:val="sl-SI"/>
        </w:rPr>
        <w:t xml:space="preserve"> enim. </w:t>
      </w:r>
      <w:proofErr w:type="spellStart"/>
      <w:r w:rsidRPr="009955CA">
        <w:rPr>
          <w:lang w:val="sl-SI"/>
        </w:rPr>
        <w:t>Nulla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nec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felis</w:t>
      </w:r>
      <w:proofErr w:type="spellEnd"/>
      <w:r w:rsidRPr="009955CA">
        <w:rPr>
          <w:lang w:val="sl-SI"/>
        </w:rPr>
        <w:t xml:space="preserve"> sed </w:t>
      </w:r>
      <w:proofErr w:type="spellStart"/>
      <w:r w:rsidRPr="009955CA">
        <w:rPr>
          <w:lang w:val="sl-SI"/>
        </w:rPr>
        <w:t>leo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placerat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imperdiet</w:t>
      </w:r>
      <w:proofErr w:type="spellEnd"/>
      <w:r w:rsidRPr="009955CA">
        <w:rPr>
          <w:lang w:val="sl-SI"/>
        </w:rPr>
        <w:t>.</w:t>
      </w:r>
      <w:r w:rsidRPr="009955CA">
        <w:rPr>
          <w:lang w:val="sl-SI"/>
        </w:rPr>
        <w:br/>
      </w:r>
      <w:proofErr w:type="spellStart"/>
      <w:r w:rsidRPr="009955CA">
        <w:rPr>
          <w:lang w:val="sl-SI"/>
        </w:rPr>
        <w:t>Aenean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suscipit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nulla</w:t>
      </w:r>
      <w:proofErr w:type="spellEnd"/>
      <w:r w:rsidRPr="009955CA">
        <w:rPr>
          <w:lang w:val="sl-SI"/>
        </w:rPr>
        <w:t xml:space="preserve"> in </w:t>
      </w:r>
      <w:proofErr w:type="spellStart"/>
      <w:r w:rsidRPr="009955CA">
        <w:rPr>
          <w:lang w:val="sl-SI"/>
        </w:rPr>
        <w:t>justo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Suspendisse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cursus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rutrum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augue</w:t>
      </w:r>
      <w:proofErr w:type="spellEnd"/>
      <w:r w:rsidRPr="009955CA">
        <w:rPr>
          <w:lang w:val="sl-SI"/>
        </w:rPr>
        <w:t xml:space="preserve">. </w:t>
      </w:r>
      <w:proofErr w:type="spellStart"/>
      <w:r w:rsidRPr="009955CA">
        <w:rPr>
          <w:lang w:val="sl-SI"/>
        </w:rPr>
        <w:t>Nulla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tincidunt</w:t>
      </w:r>
      <w:proofErr w:type="spellEnd"/>
      <w:r w:rsidRPr="009955CA">
        <w:rPr>
          <w:lang w:val="sl-SI"/>
        </w:rPr>
        <w:t xml:space="preserve"> </w:t>
      </w:r>
      <w:proofErr w:type="spellStart"/>
      <w:r w:rsidRPr="009955CA">
        <w:rPr>
          <w:lang w:val="sl-SI"/>
        </w:rPr>
        <w:t>tincidunt</w:t>
      </w:r>
      <w:proofErr w:type="spellEnd"/>
      <w:r w:rsidRPr="009955CA">
        <w:rPr>
          <w:lang w:val="sl-SI"/>
        </w:rPr>
        <w:t xml:space="preserve"> mi.</w:t>
      </w:r>
    </w:p>
    <w:p w14:paraId="0D8C3931" w14:textId="77777777" w:rsidR="009955CA" w:rsidRPr="009955CA" w:rsidRDefault="009955CA" w:rsidP="009955CA">
      <w:pPr>
        <w:spacing w:before="480"/>
        <w:jc w:val="right"/>
        <w:rPr>
          <w:lang w:val="sl-SI"/>
        </w:rPr>
      </w:pPr>
      <w:proofErr w:type="spellStart"/>
      <w:r w:rsidRPr="009955CA">
        <w:rPr>
          <w:lang w:val="sl-SI"/>
        </w:rPr>
        <w:t>Curabitur</w:t>
      </w:r>
      <w:proofErr w:type="spellEnd"/>
      <w:r w:rsidRPr="009955CA">
        <w:rPr>
          <w:lang w:val="sl-SI"/>
        </w:rPr>
        <w:t xml:space="preserve"> eu </w:t>
      </w:r>
      <w:proofErr w:type="spellStart"/>
      <w:r w:rsidRPr="009955CA">
        <w:rPr>
          <w:lang w:val="sl-SI"/>
        </w:rPr>
        <w:t>amet</w:t>
      </w:r>
      <w:proofErr w:type="spellEnd"/>
    </w:p>
    <w:p w14:paraId="577ABFAD" w14:textId="77777777" w:rsidR="000A6E9A" w:rsidRPr="005F156E" w:rsidRDefault="000A6E9A" w:rsidP="008F277D">
      <w:pPr>
        <w:rPr>
          <w:rFonts w:ascii="Aptos" w:hAnsi="Aptos"/>
          <w:lang w:val="sl-SI"/>
        </w:rPr>
      </w:pPr>
    </w:p>
    <w:sectPr w:rsidR="000A6E9A" w:rsidRPr="005F156E" w:rsidSect="00905C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552" w:right="1418" w:bottom="1418" w:left="1418" w:header="709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34B17" w14:textId="77777777" w:rsidR="00235001" w:rsidRDefault="00235001" w:rsidP="006E0FDA">
      <w:pPr>
        <w:spacing w:after="0" w:line="240" w:lineRule="auto"/>
      </w:pPr>
      <w:r>
        <w:separator/>
      </w:r>
    </w:p>
  </w:endnote>
  <w:endnote w:type="continuationSeparator" w:id="0">
    <w:p w14:paraId="663E1876" w14:textId="77777777" w:rsidR="00235001" w:rsidRDefault="00235001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F7C4" w14:textId="77777777" w:rsidR="00144D20" w:rsidRDefault="00144D2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736923"/>
      <w:docPartObj>
        <w:docPartGallery w:val="Page Numbers (Bottom of Page)"/>
        <w:docPartUnique/>
      </w:docPartObj>
    </w:sdtPr>
    <w:sdtEndPr/>
    <w:sdtContent>
      <w:p w14:paraId="7759151C" w14:textId="77777777" w:rsidR="00FB3397" w:rsidRDefault="002F038E" w:rsidP="00FB3397">
        <w:pPr>
          <w:pStyle w:val="Noga"/>
          <w:jc w:val="center"/>
        </w:pPr>
        <w:r>
          <w:rPr>
            <w:noProof/>
          </w:rPr>
          <w:drawing>
            <wp:inline distT="0" distB="0" distL="0" distR="0" wp14:anchorId="319E84ED" wp14:editId="5A073703">
              <wp:extent cx="609600" cy="518367"/>
              <wp:effectExtent l="0" t="0" r="0" b="0"/>
              <wp:docPr id="1961444140" name="Slika 3" descr="Slika, ki vsebuje besede pisava, grafika, logotip, grafično oblikovanje&#10;&#10;Vsebina, ustvarjena z UI, morda ni pravil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1224924" name="Slika 3" descr="Slika, ki vsebuje besede pisava, grafika, logotip, grafično oblikovanje&#10;&#10;Vsebina, ustvarjena z UI, morda ni pravilna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9615" cy="52688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2F8BBF72" w14:textId="77777777" w:rsidR="00B81FC8" w:rsidRDefault="002F038E" w:rsidP="00FB3397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0464" w14:textId="77777777" w:rsidR="00B81FC8" w:rsidRPr="00F434D6" w:rsidRDefault="00B81FC8" w:rsidP="00B81FC8">
    <w:pPr>
      <w:tabs>
        <w:tab w:val="center" w:pos="4536"/>
        <w:tab w:val="right" w:pos="9072"/>
      </w:tabs>
      <w:spacing w:after="0" w:line="240" w:lineRule="auto"/>
      <w:jc w:val="center"/>
      <w:rPr>
        <w:rFonts w:ascii="Aptos" w:hAnsi="Aptos"/>
        <w:sz w:val="16"/>
        <w:szCs w:val="16"/>
        <w:lang w:val="sl-SI"/>
      </w:rPr>
    </w:pPr>
    <w:r w:rsidRPr="00F434D6">
      <w:rPr>
        <w:rFonts w:ascii="Aptos" w:hAnsi="Aptos"/>
        <w:sz w:val="16"/>
        <w:szCs w:val="16"/>
        <w:lang w:val="en-US"/>
      </w:rPr>
      <w:t xml:space="preserve">Erasmus + </w:t>
    </w:r>
    <w:proofErr w:type="spellStart"/>
    <w:r w:rsidRPr="00F434D6">
      <w:rPr>
        <w:rFonts w:ascii="Aptos" w:hAnsi="Aptos"/>
        <w:sz w:val="16"/>
        <w:szCs w:val="16"/>
        <w:lang w:val="en-US"/>
      </w:rPr>
      <w:t>KA2</w:t>
    </w:r>
    <w:proofErr w:type="spellEnd"/>
    <w:r w:rsidRPr="00F434D6">
      <w:rPr>
        <w:rFonts w:ascii="Aptos" w:hAnsi="Aptos"/>
        <w:sz w:val="16"/>
        <w:szCs w:val="16"/>
        <w:lang w:val="en-US"/>
      </w:rPr>
      <w:t xml:space="preserve"> – Cooperation among organizations and institutions</w:t>
    </w:r>
  </w:p>
  <w:p w14:paraId="414C4A2B" w14:textId="77777777" w:rsidR="00B81FC8" w:rsidRPr="00F434D6" w:rsidRDefault="00B81FC8" w:rsidP="00B81FC8">
    <w:pPr>
      <w:tabs>
        <w:tab w:val="center" w:pos="4536"/>
        <w:tab w:val="right" w:pos="9072"/>
      </w:tabs>
      <w:spacing w:after="0" w:line="240" w:lineRule="auto"/>
      <w:jc w:val="center"/>
      <w:rPr>
        <w:rFonts w:ascii="Aptos" w:hAnsi="Aptos"/>
        <w:sz w:val="16"/>
        <w:szCs w:val="16"/>
        <w:lang w:val="en-US"/>
      </w:rPr>
    </w:pPr>
    <w:proofErr w:type="spellStart"/>
    <w:r w:rsidRPr="00F434D6">
      <w:rPr>
        <w:rFonts w:ascii="Aptos" w:hAnsi="Aptos"/>
        <w:sz w:val="16"/>
        <w:szCs w:val="16"/>
        <w:lang w:val="en-US"/>
      </w:rPr>
      <w:t>KA220</w:t>
    </w:r>
    <w:proofErr w:type="spellEnd"/>
    <w:r w:rsidRPr="00F434D6">
      <w:rPr>
        <w:rFonts w:ascii="Aptos" w:hAnsi="Aptos"/>
        <w:sz w:val="16"/>
        <w:szCs w:val="16"/>
        <w:lang w:val="en-US"/>
      </w:rPr>
      <w:t>-VET – Cooperation partnerships in vocational education and training</w:t>
    </w:r>
  </w:p>
  <w:p w14:paraId="26C6254B" w14:textId="77777777" w:rsidR="00B81FC8" w:rsidRDefault="00B81FC8" w:rsidP="00B81FC8">
    <w:pPr>
      <w:tabs>
        <w:tab w:val="center" w:pos="4536"/>
        <w:tab w:val="right" w:pos="9072"/>
      </w:tabs>
      <w:spacing w:after="0" w:line="240" w:lineRule="auto"/>
      <w:jc w:val="center"/>
      <w:rPr>
        <w:rFonts w:ascii="Aptos" w:hAnsi="Aptos"/>
        <w:sz w:val="16"/>
        <w:szCs w:val="16"/>
        <w:lang w:val="en-US"/>
      </w:rPr>
    </w:pPr>
    <w:r w:rsidRPr="00F434D6">
      <w:rPr>
        <w:rFonts w:ascii="Aptos" w:hAnsi="Aptos"/>
        <w:sz w:val="16"/>
        <w:szCs w:val="16"/>
        <w:lang w:val="en-GB"/>
      </w:rPr>
      <w:t xml:space="preserve">Agreement N° </w:t>
    </w:r>
    <w:r w:rsidRPr="00F434D6">
      <w:rPr>
        <w:rFonts w:ascii="Aptos" w:hAnsi="Aptos"/>
        <w:sz w:val="16"/>
        <w:szCs w:val="16"/>
        <w:lang w:val="en-US"/>
      </w:rPr>
      <w:t>2025-1-SE01-KA220-VET-000352410</w:t>
    </w:r>
  </w:p>
  <w:p w14:paraId="3E742393" w14:textId="0B38AF60" w:rsidR="00206F00" w:rsidRPr="00F434D6" w:rsidRDefault="00206F00" w:rsidP="00B81FC8">
    <w:pPr>
      <w:tabs>
        <w:tab w:val="center" w:pos="4536"/>
        <w:tab w:val="right" w:pos="9072"/>
      </w:tabs>
      <w:spacing w:after="0" w:line="240" w:lineRule="auto"/>
      <w:jc w:val="center"/>
      <w:rPr>
        <w:rFonts w:ascii="Aptos" w:hAnsi="Aptos"/>
        <w:sz w:val="16"/>
        <w:szCs w:val="16"/>
        <w:lang w:val="sl-SI"/>
      </w:rPr>
    </w:pPr>
    <w:proofErr w:type="spellStart"/>
    <w:r w:rsidRPr="00206F00">
      <w:rPr>
        <w:rFonts w:ascii="Aptos" w:hAnsi="Aptos"/>
        <w:sz w:val="16"/>
        <w:szCs w:val="16"/>
        <w:lang w:val="sl-SI"/>
      </w:rPr>
      <w:t>Funded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by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the </w:t>
    </w:r>
    <w:proofErr w:type="spellStart"/>
    <w:r w:rsidRPr="00206F00">
      <w:rPr>
        <w:rFonts w:ascii="Aptos" w:hAnsi="Aptos"/>
        <w:sz w:val="16"/>
        <w:szCs w:val="16"/>
        <w:lang w:val="sl-SI"/>
      </w:rPr>
      <w:t>European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Union. </w:t>
    </w:r>
    <w:proofErr w:type="spellStart"/>
    <w:r w:rsidRPr="00206F00">
      <w:rPr>
        <w:rFonts w:ascii="Aptos" w:hAnsi="Aptos"/>
        <w:sz w:val="16"/>
        <w:szCs w:val="16"/>
        <w:lang w:val="sl-SI"/>
      </w:rPr>
      <w:t>Views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and </w:t>
    </w:r>
    <w:proofErr w:type="spellStart"/>
    <w:r w:rsidRPr="00206F00">
      <w:rPr>
        <w:rFonts w:ascii="Aptos" w:hAnsi="Aptos"/>
        <w:sz w:val="16"/>
        <w:szCs w:val="16"/>
        <w:lang w:val="sl-SI"/>
      </w:rPr>
      <w:t>opinions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expressed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are </w:t>
    </w:r>
    <w:proofErr w:type="spellStart"/>
    <w:r w:rsidRPr="00206F00">
      <w:rPr>
        <w:rFonts w:ascii="Aptos" w:hAnsi="Aptos"/>
        <w:sz w:val="16"/>
        <w:szCs w:val="16"/>
        <w:lang w:val="sl-SI"/>
      </w:rPr>
      <w:t>however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those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of the </w:t>
    </w:r>
    <w:proofErr w:type="spellStart"/>
    <w:r w:rsidRPr="00206F00">
      <w:rPr>
        <w:rFonts w:ascii="Aptos" w:hAnsi="Aptos"/>
        <w:sz w:val="16"/>
        <w:szCs w:val="16"/>
        <w:lang w:val="sl-SI"/>
      </w:rPr>
      <w:t>author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(s) </w:t>
    </w:r>
    <w:proofErr w:type="spellStart"/>
    <w:r w:rsidRPr="00206F00">
      <w:rPr>
        <w:rFonts w:ascii="Aptos" w:hAnsi="Aptos"/>
        <w:sz w:val="16"/>
        <w:szCs w:val="16"/>
        <w:lang w:val="sl-SI"/>
      </w:rPr>
      <w:t>only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and do not </w:t>
    </w:r>
    <w:proofErr w:type="spellStart"/>
    <w:r w:rsidRPr="00206F00">
      <w:rPr>
        <w:rFonts w:ascii="Aptos" w:hAnsi="Aptos"/>
        <w:sz w:val="16"/>
        <w:szCs w:val="16"/>
        <w:lang w:val="sl-SI"/>
      </w:rPr>
      <w:t>necessarily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reflect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those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of the </w:t>
    </w:r>
    <w:proofErr w:type="spellStart"/>
    <w:r w:rsidRPr="00206F00">
      <w:rPr>
        <w:rFonts w:ascii="Aptos" w:hAnsi="Aptos"/>
        <w:sz w:val="16"/>
        <w:szCs w:val="16"/>
        <w:lang w:val="sl-SI"/>
      </w:rPr>
      <w:t>European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Union </w:t>
    </w:r>
    <w:proofErr w:type="gramStart"/>
    <w:r w:rsidRPr="00206F00">
      <w:rPr>
        <w:rFonts w:ascii="Aptos" w:hAnsi="Aptos"/>
        <w:sz w:val="16"/>
        <w:szCs w:val="16"/>
        <w:lang w:val="sl-SI"/>
      </w:rPr>
      <w:t>or</w:t>
    </w:r>
    <w:proofErr w:type="gramEnd"/>
    <w:r w:rsidRPr="00206F00">
      <w:rPr>
        <w:rFonts w:ascii="Aptos" w:hAnsi="Aptos"/>
        <w:sz w:val="16"/>
        <w:szCs w:val="16"/>
        <w:lang w:val="sl-SI"/>
      </w:rPr>
      <w:t xml:space="preserve"> the </w:t>
    </w:r>
    <w:proofErr w:type="spellStart"/>
    <w:r w:rsidRPr="00206F00">
      <w:rPr>
        <w:rFonts w:ascii="Aptos" w:hAnsi="Aptos"/>
        <w:sz w:val="16"/>
        <w:szCs w:val="16"/>
        <w:lang w:val="sl-SI"/>
      </w:rPr>
      <w:t>European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Education and </w:t>
    </w:r>
    <w:proofErr w:type="spellStart"/>
    <w:r w:rsidRPr="00206F00">
      <w:rPr>
        <w:rFonts w:ascii="Aptos" w:hAnsi="Aptos"/>
        <w:sz w:val="16"/>
        <w:szCs w:val="16"/>
        <w:lang w:val="sl-SI"/>
      </w:rPr>
      <w:t>Culture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Executive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Agency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(</w:t>
    </w:r>
    <w:proofErr w:type="spellStart"/>
    <w:r w:rsidRPr="00206F00">
      <w:rPr>
        <w:rFonts w:ascii="Aptos" w:hAnsi="Aptos"/>
        <w:sz w:val="16"/>
        <w:szCs w:val="16"/>
        <w:lang w:val="sl-SI"/>
      </w:rPr>
      <w:t>EACEA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). </w:t>
    </w:r>
    <w:proofErr w:type="spellStart"/>
    <w:r w:rsidRPr="00206F00">
      <w:rPr>
        <w:rFonts w:ascii="Aptos" w:hAnsi="Aptos"/>
        <w:sz w:val="16"/>
        <w:szCs w:val="16"/>
        <w:lang w:val="sl-SI"/>
      </w:rPr>
      <w:t>Neither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the </w:t>
    </w:r>
    <w:proofErr w:type="spellStart"/>
    <w:r w:rsidRPr="00206F00">
      <w:rPr>
        <w:rFonts w:ascii="Aptos" w:hAnsi="Aptos"/>
        <w:sz w:val="16"/>
        <w:szCs w:val="16"/>
        <w:lang w:val="sl-SI"/>
      </w:rPr>
      <w:t>European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Union nor </w:t>
    </w:r>
    <w:proofErr w:type="spellStart"/>
    <w:r w:rsidRPr="00206F00">
      <w:rPr>
        <w:rFonts w:ascii="Aptos" w:hAnsi="Aptos"/>
        <w:sz w:val="16"/>
        <w:szCs w:val="16"/>
        <w:lang w:val="sl-SI"/>
      </w:rPr>
      <w:t>EACEA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proofErr w:type="gramStart"/>
    <w:r w:rsidRPr="00206F00">
      <w:rPr>
        <w:rFonts w:ascii="Aptos" w:hAnsi="Aptos"/>
        <w:sz w:val="16"/>
        <w:szCs w:val="16"/>
        <w:lang w:val="sl-SI"/>
      </w:rPr>
      <w:t>can</w:t>
    </w:r>
    <w:proofErr w:type="spellEnd"/>
    <w:proofErr w:type="gram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be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held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</w:t>
    </w:r>
    <w:proofErr w:type="spellStart"/>
    <w:r w:rsidRPr="00206F00">
      <w:rPr>
        <w:rFonts w:ascii="Aptos" w:hAnsi="Aptos"/>
        <w:sz w:val="16"/>
        <w:szCs w:val="16"/>
        <w:lang w:val="sl-SI"/>
      </w:rPr>
      <w:t>responsible</w:t>
    </w:r>
    <w:proofErr w:type="spellEnd"/>
    <w:r w:rsidRPr="00206F00">
      <w:rPr>
        <w:rFonts w:ascii="Aptos" w:hAnsi="Aptos"/>
        <w:sz w:val="16"/>
        <w:szCs w:val="16"/>
        <w:lang w:val="sl-SI"/>
      </w:rPr>
      <w:t xml:space="preserve"> for </w:t>
    </w:r>
    <w:proofErr w:type="spellStart"/>
    <w:r w:rsidRPr="00206F00">
      <w:rPr>
        <w:rFonts w:ascii="Aptos" w:hAnsi="Aptos"/>
        <w:sz w:val="16"/>
        <w:szCs w:val="16"/>
        <w:lang w:val="sl-SI"/>
      </w:rPr>
      <w:t>them</w:t>
    </w:r>
    <w:proofErr w:type="spellEnd"/>
    <w:r w:rsidRPr="00206F00">
      <w:rPr>
        <w:rFonts w:ascii="Aptos" w:hAnsi="Aptos"/>
        <w:sz w:val="16"/>
        <w:szCs w:val="16"/>
        <w:lang w:val="sl-SI"/>
      </w:rPr>
      <w:t>.</w:t>
    </w:r>
  </w:p>
  <w:p w14:paraId="1A9187A3" w14:textId="77777777" w:rsidR="00B81FC8" w:rsidRPr="00B81FC8" w:rsidRDefault="00B81FC8">
    <w:pPr>
      <w:pStyle w:val="Nog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99691" w14:textId="77777777" w:rsidR="00235001" w:rsidRDefault="00235001" w:rsidP="006E0FDA">
      <w:pPr>
        <w:spacing w:after="0" w:line="240" w:lineRule="auto"/>
      </w:pPr>
      <w:r>
        <w:separator/>
      </w:r>
    </w:p>
  </w:footnote>
  <w:footnote w:type="continuationSeparator" w:id="0">
    <w:p w14:paraId="7C7BEA8C" w14:textId="77777777" w:rsidR="00235001" w:rsidRDefault="00235001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ECFC" w14:textId="77777777" w:rsidR="00144D20" w:rsidRDefault="00144D2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68DB5" w14:textId="77777777" w:rsidR="00144D20" w:rsidRDefault="00144D2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9"/>
      <w:gridCol w:w="2246"/>
      <w:gridCol w:w="3515"/>
    </w:tblGrid>
    <w:tr w:rsidR="00B81FC8" w14:paraId="68A87722" w14:textId="77777777" w:rsidTr="00F373FE">
      <w:tc>
        <w:tcPr>
          <w:tcW w:w="3350" w:type="dxa"/>
          <w:vAlign w:val="center"/>
        </w:tcPr>
        <w:p w14:paraId="65243C33" w14:textId="77777777" w:rsidR="00B81FC8" w:rsidRDefault="00B81FC8" w:rsidP="00B81FC8">
          <w:pPr>
            <w:pStyle w:val="Glava"/>
          </w:pPr>
          <w:r>
            <w:rPr>
              <w:noProof/>
            </w:rPr>
            <w:drawing>
              <wp:inline distT="0" distB="0" distL="0" distR="0" wp14:anchorId="68A8394B" wp14:editId="18AAF081">
                <wp:extent cx="1743075" cy="442032"/>
                <wp:effectExtent l="0" t="0" r="0" b="0"/>
                <wp:docPr id="1572790441" name="Slika 3" descr="Slika, ki vsebuje besede pisava, grafika, logotip, grafično oblikovanje&#10;&#10;Vsebina, ustvarjena z UI, morda ni pravil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7782317" name="Slika 3" descr="Slika, ki vsebuje besede pisava, grafika, logotip, grafično oblikovanje&#10;&#10;Vsebina, ustvarjena z UI, morda ni praviln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0769" cy="4541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4" w:type="dxa"/>
          <w:vAlign w:val="center"/>
        </w:tcPr>
        <w:p w14:paraId="3A26706E" w14:textId="77777777" w:rsidR="00B81FC8" w:rsidRDefault="00B81FC8" w:rsidP="00B81FC8">
          <w:pPr>
            <w:pStyle w:val="Glava"/>
            <w:jc w:val="center"/>
          </w:pPr>
        </w:p>
      </w:tc>
      <w:tc>
        <w:tcPr>
          <w:tcW w:w="3228" w:type="dxa"/>
          <w:vAlign w:val="center"/>
        </w:tcPr>
        <w:p w14:paraId="6FB4081F" w14:textId="77777777" w:rsidR="00B81FC8" w:rsidRDefault="00B81FC8" w:rsidP="00B81FC8">
          <w:pPr>
            <w:pStyle w:val="Glava"/>
            <w:jc w:val="right"/>
          </w:pPr>
          <w:r>
            <w:rPr>
              <w:noProof/>
            </w:rPr>
            <w:drawing>
              <wp:inline distT="0" distB="0" distL="0" distR="0" wp14:anchorId="70D93ACF" wp14:editId="58B20F02">
                <wp:extent cx="2095067" cy="466725"/>
                <wp:effectExtent l="0" t="0" r="0" b="0"/>
                <wp:docPr id="1968946652" name="Slika 2" descr="Slika, ki vsebuje besede posnetek zaslona, pisava, električno modra, maroška modra&#10;&#10;Vsebina, ustvarjena z UI, morda ni pravil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797202" name="Slika 2" descr="Slika, ki vsebuje besede posnetek zaslona, pisava, električno modra, maroška modra&#10;&#10;Vsebina, ustvarjena z UI, morda ni pravilna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8075" cy="4829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EF4685" w14:textId="77777777" w:rsidR="00B81FC8" w:rsidRDefault="00B81FC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pStyle w:val="Naslov2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23359034">
    <w:abstractNumId w:val="3"/>
  </w:num>
  <w:num w:numId="2" w16cid:durableId="527527461">
    <w:abstractNumId w:val="5"/>
  </w:num>
  <w:num w:numId="3" w16cid:durableId="1505852181">
    <w:abstractNumId w:val="6"/>
  </w:num>
  <w:num w:numId="4" w16cid:durableId="62870344">
    <w:abstractNumId w:val="4"/>
  </w:num>
  <w:num w:numId="5" w16cid:durableId="1547372076">
    <w:abstractNumId w:val="1"/>
  </w:num>
  <w:num w:numId="6" w16cid:durableId="516624349">
    <w:abstractNumId w:val="0"/>
  </w:num>
  <w:num w:numId="7" w16cid:durableId="1425109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00"/>
    <w:rsid w:val="00013BD2"/>
    <w:rsid w:val="000140A5"/>
    <w:rsid w:val="0005120C"/>
    <w:rsid w:val="00065F9C"/>
    <w:rsid w:val="000734D0"/>
    <w:rsid w:val="00076D83"/>
    <w:rsid w:val="0008743D"/>
    <w:rsid w:val="000A3211"/>
    <w:rsid w:val="000A6E9A"/>
    <w:rsid w:val="000D1423"/>
    <w:rsid w:val="000E2603"/>
    <w:rsid w:val="000F5211"/>
    <w:rsid w:val="000F6147"/>
    <w:rsid w:val="00112029"/>
    <w:rsid w:val="00133931"/>
    <w:rsid w:val="00135412"/>
    <w:rsid w:val="00144D20"/>
    <w:rsid w:val="001A0BBA"/>
    <w:rsid w:val="001D0394"/>
    <w:rsid w:val="001E4FB8"/>
    <w:rsid w:val="001F22BD"/>
    <w:rsid w:val="001F7E79"/>
    <w:rsid w:val="00206F00"/>
    <w:rsid w:val="002207F7"/>
    <w:rsid w:val="00235001"/>
    <w:rsid w:val="00235C2E"/>
    <w:rsid w:val="00266E0A"/>
    <w:rsid w:val="00290AC1"/>
    <w:rsid w:val="002B17E3"/>
    <w:rsid w:val="002E47DA"/>
    <w:rsid w:val="002E6E7C"/>
    <w:rsid w:val="002F038E"/>
    <w:rsid w:val="003036B7"/>
    <w:rsid w:val="00316EC4"/>
    <w:rsid w:val="00361FF4"/>
    <w:rsid w:val="003766AD"/>
    <w:rsid w:val="003A6A9E"/>
    <w:rsid w:val="003B5299"/>
    <w:rsid w:val="003C1E91"/>
    <w:rsid w:val="003D3D77"/>
    <w:rsid w:val="0040299A"/>
    <w:rsid w:val="004066A4"/>
    <w:rsid w:val="0044085E"/>
    <w:rsid w:val="004607A3"/>
    <w:rsid w:val="00460DD3"/>
    <w:rsid w:val="00464D71"/>
    <w:rsid w:val="004729BC"/>
    <w:rsid w:val="00482E1A"/>
    <w:rsid w:val="00493A0C"/>
    <w:rsid w:val="004B0B9E"/>
    <w:rsid w:val="004B2CD4"/>
    <w:rsid w:val="004B4C31"/>
    <w:rsid w:val="004D6B48"/>
    <w:rsid w:val="004D7196"/>
    <w:rsid w:val="004E32A9"/>
    <w:rsid w:val="00531A4E"/>
    <w:rsid w:val="00535F5A"/>
    <w:rsid w:val="00555F58"/>
    <w:rsid w:val="00594DEE"/>
    <w:rsid w:val="005A7845"/>
    <w:rsid w:val="005D3908"/>
    <w:rsid w:val="005F156E"/>
    <w:rsid w:val="005F2C0D"/>
    <w:rsid w:val="005F33BA"/>
    <w:rsid w:val="005F4D3C"/>
    <w:rsid w:val="005F6309"/>
    <w:rsid w:val="0062591A"/>
    <w:rsid w:val="00630243"/>
    <w:rsid w:val="00653DEA"/>
    <w:rsid w:val="006A12D1"/>
    <w:rsid w:val="006A2399"/>
    <w:rsid w:val="006E6663"/>
    <w:rsid w:val="006F4259"/>
    <w:rsid w:val="007177D4"/>
    <w:rsid w:val="00731BE9"/>
    <w:rsid w:val="00740BFD"/>
    <w:rsid w:val="00794B02"/>
    <w:rsid w:val="00797FCD"/>
    <w:rsid w:val="007A6B43"/>
    <w:rsid w:val="007D0EC6"/>
    <w:rsid w:val="007F6445"/>
    <w:rsid w:val="00845F0B"/>
    <w:rsid w:val="00852896"/>
    <w:rsid w:val="0088474D"/>
    <w:rsid w:val="008B2E87"/>
    <w:rsid w:val="008B3AC2"/>
    <w:rsid w:val="008D43FE"/>
    <w:rsid w:val="008D5EF7"/>
    <w:rsid w:val="008E0E76"/>
    <w:rsid w:val="008E5459"/>
    <w:rsid w:val="008F277D"/>
    <w:rsid w:val="008F680D"/>
    <w:rsid w:val="00905C09"/>
    <w:rsid w:val="00980CEA"/>
    <w:rsid w:val="009824AC"/>
    <w:rsid w:val="009955CA"/>
    <w:rsid w:val="00995C3F"/>
    <w:rsid w:val="009A014F"/>
    <w:rsid w:val="009C3A61"/>
    <w:rsid w:val="009D3B33"/>
    <w:rsid w:val="009F7C7D"/>
    <w:rsid w:val="00A03A32"/>
    <w:rsid w:val="00A369F9"/>
    <w:rsid w:val="00A67D5D"/>
    <w:rsid w:val="00A72F7F"/>
    <w:rsid w:val="00A8047D"/>
    <w:rsid w:val="00A8115F"/>
    <w:rsid w:val="00AA7841"/>
    <w:rsid w:val="00AC197E"/>
    <w:rsid w:val="00AF2339"/>
    <w:rsid w:val="00B21D59"/>
    <w:rsid w:val="00B255B4"/>
    <w:rsid w:val="00B307B7"/>
    <w:rsid w:val="00B35081"/>
    <w:rsid w:val="00B549DC"/>
    <w:rsid w:val="00B56E8D"/>
    <w:rsid w:val="00B81FC8"/>
    <w:rsid w:val="00BA06C8"/>
    <w:rsid w:val="00BD1419"/>
    <w:rsid w:val="00BD419F"/>
    <w:rsid w:val="00BF634A"/>
    <w:rsid w:val="00C47EF0"/>
    <w:rsid w:val="00C92F7B"/>
    <w:rsid w:val="00CC0549"/>
    <w:rsid w:val="00CC3297"/>
    <w:rsid w:val="00CD6565"/>
    <w:rsid w:val="00CE0AC9"/>
    <w:rsid w:val="00D01AE0"/>
    <w:rsid w:val="00D21D6E"/>
    <w:rsid w:val="00D35836"/>
    <w:rsid w:val="00D65B34"/>
    <w:rsid w:val="00D8211E"/>
    <w:rsid w:val="00D84AD5"/>
    <w:rsid w:val="00D86D68"/>
    <w:rsid w:val="00DA0C4C"/>
    <w:rsid w:val="00DA6262"/>
    <w:rsid w:val="00DD73E6"/>
    <w:rsid w:val="00DF064E"/>
    <w:rsid w:val="00E259C2"/>
    <w:rsid w:val="00E477FF"/>
    <w:rsid w:val="00E6231E"/>
    <w:rsid w:val="00E72304"/>
    <w:rsid w:val="00EA16F7"/>
    <w:rsid w:val="00EE7679"/>
    <w:rsid w:val="00F259B4"/>
    <w:rsid w:val="00F434D6"/>
    <w:rsid w:val="00F74FAF"/>
    <w:rsid w:val="00F767DC"/>
    <w:rsid w:val="00FB3397"/>
    <w:rsid w:val="00FB45FF"/>
    <w:rsid w:val="00FC4BB5"/>
    <w:rsid w:val="00FD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E03672"/>
  <w15:docId w15:val="{C3B8410F-6B3A-49AE-A37E-F54A0446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2896"/>
    <w:rPr>
      <w:lang w:val="pl-PL"/>
    </w:rPr>
  </w:style>
  <w:style w:type="paragraph" w:styleId="Naslov1">
    <w:name w:val="heading 1"/>
    <w:basedOn w:val="Navaden"/>
    <w:next w:val="Navaden"/>
    <w:link w:val="Naslov1Znak"/>
    <w:uiPriority w:val="9"/>
    <w:qFormat/>
    <w:rsid w:val="00BF4C91"/>
    <w:pPr>
      <w:autoSpaceDE w:val="0"/>
      <w:autoSpaceDN w:val="0"/>
      <w:adjustRightInd w:val="0"/>
      <w:spacing w:after="0" w:line="240" w:lineRule="auto"/>
      <w:jc w:val="both"/>
      <w:outlineLvl w:val="0"/>
    </w:pPr>
    <w:rPr>
      <w:b/>
      <w:sz w:val="24"/>
      <w:szCs w:val="24"/>
      <w:lang w:val="en-US"/>
    </w:rPr>
  </w:style>
  <w:style w:type="paragraph" w:styleId="Naslov2">
    <w:name w:val="heading 2"/>
    <w:basedOn w:val="Odstavekseznama"/>
    <w:next w:val="Navaden"/>
    <w:link w:val="Naslov2Znak"/>
    <w:uiPriority w:val="9"/>
    <w:unhideWhenUsed/>
    <w:qFormat/>
    <w:rsid w:val="00341645"/>
    <w:pPr>
      <w:numPr>
        <w:numId w:val="5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cs="MyriadPro-Regular"/>
      <w:b/>
      <w:u w:val="single"/>
      <w:lang w:val="en-US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D40BCA"/>
    <w:pPr>
      <w:autoSpaceDE w:val="0"/>
      <w:autoSpaceDN w:val="0"/>
      <w:adjustRightInd w:val="0"/>
      <w:spacing w:after="0" w:line="240" w:lineRule="auto"/>
      <w:jc w:val="both"/>
      <w:outlineLvl w:val="2"/>
    </w:pPr>
    <w:rPr>
      <w:b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D0FB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0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0FBF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2D0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0FBF"/>
    <w:rPr>
      <w:lang w:val="pl-PL"/>
    </w:rPr>
  </w:style>
  <w:style w:type="table" w:styleId="Tabelamrea">
    <w:name w:val="Table Grid"/>
    <w:basedOn w:val="Navadnatabela"/>
    <w:uiPriority w:val="39"/>
    <w:rsid w:val="00A80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6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66D9"/>
    <w:rPr>
      <w:rFonts w:ascii="Segoe UI" w:hAnsi="Segoe UI" w:cs="Segoe UI"/>
      <w:sz w:val="18"/>
      <w:szCs w:val="18"/>
      <w:lang w:val="pl-PL"/>
    </w:rPr>
  </w:style>
  <w:style w:type="paragraph" w:styleId="Revizija">
    <w:name w:val="Revision"/>
    <w:hidden/>
    <w:uiPriority w:val="99"/>
    <w:semiHidden/>
    <w:rsid w:val="005A2B4A"/>
    <w:pPr>
      <w:spacing w:after="0" w:line="240" w:lineRule="auto"/>
    </w:pPr>
    <w:rPr>
      <w:lang w:val="pl-PL"/>
    </w:rPr>
  </w:style>
  <w:style w:type="character" w:styleId="Pripombasklic">
    <w:name w:val="annotation reference"/>
    <w:basedOn w:val="Privzetapisavaodstavka"/>
    <w:uiPriority w:val="99"/>
    <w:semiHidden/>
    <w:unhideWhenUsed/>
    <w:rsid w:val="00CC6CF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C6CF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C6CF9"/>
    <w:rPr>
      <w:sz w:val="20"/>
      <w:szCs w:val="20"/>
      <w:lang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C6CF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C6CF9"/>
    <w:rPr>
      <w:b/>
      <w:bCs/>
      <w:sz w:val="20"/>
      <w:szCs w:val="20"/>
      <w:lang w:val="pl-PL"/>
    </w:rPr>
  </w:style>
  <w:style w:type="character" w:customStyle="1" w:styleId="Naslov1Znak">
    <w:name w:val="Naslov 1 Znak"/>
    <w:basedOn w:val="Privzetapisavaodstavka"/>
    <w:link w:val="Naslov1"/>
    <w:uiPriority w:val="9"/>
    <w:rsid w:val="00BF4C91"/>
    <w:rPr>
      <w:b/>
      <w:sz w:val="24"/>
      <w:szCs w:val="24"/>
      <w:lang w:val="en-US"/>
    </w:rPr>
  </w:style>
  <w:style w:type="character" w:customStyle="1" w:styleId="Naslov2Znak">
    <w:name w:val="Naslov 2 Znak"/>
    <w:basedOn w:val="Privzetapisavaodstavka"/>
    <w:link w:val="Naslov2"/>
    <w:uiPriority w:val="9"/>
    <w:rsid w:val="00341645"/>
    <w:rPr>
      <w:rFonts w:cs="MyriadPro-Regular"/>
      <w:b/>
      <w:u w:val="single"/>
      <w:lang w:val="en-US"/>
    </w:rPr>
  </w:style>
  <w:style w:type="paragraph" w:styleId="NaslovTOC">
    <w:name w:val="TOC Heading"/>
    <w:basedOn w:val="Naslov1"/>
    <w:next w:val="Navaden"/>
    <w:uiPriority w:val="39"/>
    <w:unhideWhenUsed/>
    <w:qFormat/>
    <w:rsid w:val="002344CB"/>
    <w:pPr>
      <w:keepNext/>
      <w:keepLines/>
      <w:autoSpaceDE/>
      <w:autoSpaceDN/>
      <w:adjustRightInd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sl-SI" w:eastAsia="sl-SI"/>
    </w:rPr>
  </w:style>
  <w:style w:type="paragraph" w:styleId="Kazalovsebine2">
    <w:name w:val="toc 2"/>
    <w:basedOn w:val="Navaden"/>
    <w:next w:val="Navaden"/>
    <w:autoRedefine/>
    <w:uiPriority w:val="39"/>
    <w:unhideWhenUsed/>
    <w:rsid w:val="002344CB"/>
    <w:pPr>
      <w:spacing w:after="100"/>
      <w:ind w:left="220"/>
    </w:pPr>
    <w:rPr>
      <w:rFonts w:eastAsiaTheme="minorEastAsia" w:cs="Times New Roman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2344CB"/>
    <w:pPr>
      <w:spacing w:after="100"/>
    </w:pPr>
    <w:rPr>
      <w:rFonts w:eastAsiaTheme="minorEastAsia" w:cs="Times New Roman"/>
      <w:lang w:val="sl-SI"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2344CB"/>
    <w:pPr>
      <w:spacing w:after="100"/>
      <w:ind w:left="440"/>
    </w:pPr>
    <w:rPr>
      <w:rFonts w:eastAsiaTheme="minorEastAsia" w:cs="Times New Roman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2344CB"/>
    <w:rPr>
      <w:color w:val="0000FF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rsid w:val="00D40BCA"/>
    <w:rPr>
      <w:b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7E3395"/>
    <w:rPr>
      <w:color w:val="605E5C"/>
      <w:shd w:val="clear" w:color="auto" w:fill="E1DFDD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TitlePHPDOCX">
    <w:name w:val="Title 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ja.kovse4\OneDrive%20-%20Univerza%20v%20Mariboru\KK\Projektna%20pisarna\SafeWeb\Templates\Template%20Project%20SafeWeb%20-%20Cybersecurity%20and%20VE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F331F26DA0CF4780D7B022F35069F5" ma:contentTypeVersion="3" ma:contentTypeDescription="Ustvari nov dokument." ma:contentTypeScope="" ma:versionID="54ca6515237ea1cd4823c66593a9016a">
  <xsd:schema xmlns:xsd="http://www.w3.org/2001/XMLSchema" xmlns:xs="http://www.w3.org/2001/XMLSchema" xmlns:p="http://schemas.microsoft.com/office/2006/metadata/properties" xmlns:ns2="b5206547-a525-4f4e-bc15-733431c5f958" targetNamespace="http://schemas.microsoft.com/office/2006/metadata/properties" ma:root="true" ma:fieldsID="a9c5a5e3b9b01542976ee584e15f46a1" ns2:_="">
    <xsd:import namespace="b5206547-a525-4f4e-bc15-733431c5f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06547-a525-4f4e-bc15-733431c5f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A0117A-0E88-4A39-BE92-5CC0113948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CB331-B9B2-41E7-ACF8-5410B9635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06547-a525-4f4e-bc15-733431c5f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ADCD2E-DF13-489C-B6FF-4F67D75DE3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A5FD0D-D11A-4BFD-B124-0FEA9E7412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Project SafeWeb - Cybersecurity and VET</Template>
  <TotalTime>5</TotalTime>
  <Pages>3</Pages>
  <Words>386</Words>
  <Characters>2259</Characters>
  <Application>Microsoft Office Word</Application>
  <DocSecurity>0</DocSecurity>
  <Lines>51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Kovše</dc:creator>
  <cp:keywords/>
  <dc:description/>
  <cp:lastModifiedBy>Katja Kovše</cp:lastModifiedBy>
  <cp:revision>5</cp:revision>
  <dcterms:created xsi:type="dcterms:W3CDTF">2026-03-26T13:34:00Z</dcterms:created>
  <dcterms:modified xsi:type="dcterms:W3CDTF">2026-03-31T09:48:00Z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0x0101003AF331F26DA0CF4780D7B022F35069F5</vt:lpwstr>
  </property>
  <property fmtid="{D5CDD505-2E9C-101B-9397-08002B2CF9AE}" pid="3" name="GrammarlyDocumentId">
    <vt:lpwstr>1997863f05762281ea70de5137907f95d53b576b2d0f599c7251644e9f35c35f</vt:lpwstr>
  </property>
  <property fmtid="{D5CDD505-2E9C-101B-9397-08002B2CF9AE}" pid="4" name="MediaServiceImageTags">
    <vt:lpwstr/>
  </property>
</Properties>
</file>